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BE5367" w14:textId="0E53B841" w:rsidR="003A710E" w:rsidRPr="002557E2" w:rsidRDefault="003C77D6" w:rsidP="003A710E">
      <w:pPr>
        <w:jc w:val="center"/>
        <w:rPr>
          <w:b/>
        </w:rPr>
      </w:pPr>
      <w:bookmarkStart w:id="0" w:name="_Hlk164858103"/>
      <w:bookmarkStart w:id="1" w:name="_Hlk191990104"/>
      <w:bookmarkStart w:id="2" w:name="_GoBack"/>
      <w:bookmarkEnd w:id="2"/>
      <w:r>
        <w:rPr>
          <w:b/>
        </w:rPr>
        <w:t xml:space="preserve">Zápisnica </w:t>
      </w:r>
    </w:p>
    <w:p w14:paraId="11925C8E" w14:textId="6FCD921B" w:rsidR="003A710E" w:rsidRDefault="00D549CC" w:rsidP="003A710E">
      <w:pPr>
        <w:jc w:val="center"/>
        <w:rPr>
          <w:b/>
        </w:rPr>
      </w:pPr>
      <w:r>
        <w:rPr>
          <w:b/>
        </w:rPr>
        <w:t xml:space="preserve">napísaná </w:t>
      </w:r>
      <w:r w:rsidR="003A710E" w:rsidRPr="002557E2">
        <w:rPr>
          <w:b/>
        </w:rPr>
        <w:t xml:space="preserve"> dňa </w:t>
      </w:r>
      <w:r w:rsidR="0076418E">
        <w:rPr>
          <w:b/>
        </w:rPr>
        <w:t>9.</w:t>
      </w:r>
      <w:r w:rsidR="00184E6E">
        <w:rPr>
          <w:b/>
        </w:rPr>
        <w:t>12.</w:t>
      </w:r>
      <w:r w:rsidR="007B4DAF">
        <w:rPr>
          <w:b/>
        </w:rPr>
        <w:t>2025</w:t>
      </w:r>
      <w:r w:rsidR="003A710E">
        <w:rPr>
          <w:b/>
        </w:rPr>
        <w:t xml:space="preserve"> </w:t>
      </w:r>
      <w:r w:rsidR="003A710E" w:rsidRPr="002557E2">
        <w:rPr>
          <w:b/>
        </w:rPr>
        <w:t xml:space="preserve">na </w:t>
      </w:r>
      <w:r w:rsidR="00822835">
        <w:rPr>
          <w:b/>
        </w:rPr>
        <w:t>3</w:t>
      </w:r>
      <w:r w:rsidR="00184E6E">
        <w:rPr>
          <w:b/>
        </w:rPr>
        <w:t>9</w:t>
      </w:r>
      <w:r w:rsidR="003A710E" w:rsidRPr="002557E2">
        <w:rPr>
          <w:b/>
        </w:rPr>
        <w:t>. zasadnutí</w:t>
      </w:r>
      <w:r w:rsidR="003A710E">
        <w:rPr>
          <w:b/>
        </w:rPr>
        <w:t xml:space="preserve"> </w:t>
      </w:r>
      <w:r w:rsidR="003A710E" w:rsidRPr="002557E2">
        <w:rPr>
          <w:b/>
        </w:rPr>
        <w:t>Obecného zastupiteľstva v</w:t>
      </w:r>
      <w:r w:rsidR="003A710E">
        <w:rPr>
          <w:b/>
        </w:rPr>
        <w:t> </w:t>
      </w:r>
      <w:r w:rsidR="003A710E" w:rsidRPr="002557E2">
        <w:rPr>
          <w:b/>
        </w:rPr>
        <w:t>P</w:t>
      </w:r>
      <w:r w:rsidR="003A710E">
        <w:rPr>
          <w:b/>
        </w:rPr>
        <w:t xml:space="preserve"> </w:t>
      </w:r>
      <w:r w:rsidR="003A710E" w:rsidRPr="002557E2">
        <w:rPr>
          <w:b/>
        </w:rPr>
        <w:t>r</w:t>
      </w:r>
      <w:r w:rsidR="003A710E">
        <w:rPr>
          <w:b/>
        </w:rPr>
        <w:t xml:space="preserve"> </w:t>
      </w:r>
      <w:r w:rsidR="003A710E" w:rsidRPr="002557E2">
        <w:rPr>
          <w:b/>
        </w:rPr>
        <w:t>i</w:t>
      </w:r>
      <w:r w:rsidR="003A710E">
        <w:rPr>
          <w:b/>
        </w:rPr>
        <w:t> </w:t>
      </w:r>
      <w:r w:rsidR="003A710E" w:rsidRPr="002557E2">
        <w:rPr>
          <w:b/>
        </w:rPr>
        <w:t>b</w:t>
      </w:r>
      <w:r w:rsidR="003A710E">
        <w:rPr>
          <w:b/>
        </w:rPr>
        <w:t xml:space="preserve"> </w:t>
      </w:r>
      <w:r w:rsidR="003A710E" w:rsidRPr="002557E2">
        <w:rPr>
          <w:b/>
        </w:rPr>
        <w:t>e</w:t>
      </w:r>
      <w:r w:rsidR="003A710E">
        <w:rPr>
          <w:b/>
        </w:rPr>
        <w:t xml:space="preserve"> </w:t>
      </w:r>
      <w:r w:rsidR="003A710E" w:rsidRPr="002557E2">
        <w:rPr>
          <w:b/>
        </w:rPr>
        <w:t>t</w:t>
      </w:r>
      <w:r w:rsidR="003A710E">
        <w:rPr>
          <w:b/>
        </w:rPr>
        <w:t xml:space="preserve"> </w:t>
      </w:r>
      <w:r w:rsidR="003A710E" w:rsidRPr="002557E2">
        <w:rPr>
          <w:b/>
        </w:rPr>
        <w:t>e</w:t>
      </w:r>
    </w:p>
    <w:p w14:paraId="782B8F3D" w14:textId="3A231F75" w:rsidR="003C77D6" w:rsidRDefault="003C77D6" w:rsidP="003C77D6">
      <w:pPr>
        <w:rPr>
          <w:b/>
        </w:rPr>
      </w:pPr>
    </w:p>
    <w:p w14:paraId="25759FFF" w14:textId="63C7385A" w:rsidR="009D1EC9" w:rsidRDefault="009D1EC9" w:rsidP="003C77D6">
      <w:pPr>
        <w:rPr>
          <w:b/>
        </w:rPr>
      </w:pPr>
      <w:r>
        <w:rPr>
          <w:b/>
        </w:rPr>
        <w:t xml:space="preserve">Neprítomná: </w:t>
      </w:r>
      <w:r w:rsidR="008C571E">
        <w:rPr>
          <w:b/>
        </w:rPr>
        <w:t xml:space="preserve">Mgr. </w:t>
      </w:r>
      <w:r>
        <w:rPr>
          <w:b/>
        </w:rPr>
        <w:t xml:space="preserve">Kristína </w:t>
      </w:r>
      <w:proofErr w:type="spellStart"/>
      <w:r>
        <w:rPr>
          <w:b/>
        </w:rPr>
        <w:t>Ádámková</w:t>
      </w:r>
      <w:proofErr w:type="spellEnd"/>
    </w:p>
    <w:p w14:paraId="2BBBF4BC" w14:textId="77777777" w:rsidR="009D1EC9" w:rsidRDefault="009D1EC9" w:rsidP="003C77D6">
      <w:pPr>
        <w:rPr>
          <w:b/>
        </w:rPr>
      </w:pPr>
    </w:p>
    <w:p w14:paraId="707A8E90" w14:textId="38EFC992" w:rsidR="003C77D6" w:rsidRDefault="003C77D6" w:rsidP="003C77D6">
      <w:pPr>
        <w:rPr>
          <w:b/>
        </w:rPr>
      </w:pPr>
      <w:r>
        <w:rPr>
          <w:b/>
        </w:rPr>
        <w:t>Program:</w:t>
      </w:r>
    </w:p>
    <w:p w14:paraId="5AFEB8FC" w14:textId="77777777" w:rsidR="00056EC6" w:rsidRDefault="00056EC6" w:rsidP="00056EC6">
      <w:r>
        <w:t>1.Otvorenie zasadnutia</w:t>
      </w:r>
    </w:p>
    <w:p w14:paraId="790B9022" w14:textId="77777777" w:rsidR="00056EC6" w:rsidRDefault="00056EC6" w:rsidP="00056EC6">
      <w:r>
        <w:t>2.</w:t>
      </w:r>
      <w:bookmarkStart w:id="3" w:name="_Hlk151215586"/>
      <w:r>
        <w:t>Voľba návrhovej komisie, určenie overovateľov  a zapisovateľa zápisnice</w:t>
      </w:r>
      <w:bookmarkEnd w:id="3"/>
    </w:p>
    <w:p w14:paraId="4BA55A78" w14:textId="77777777" w:rsidR="00056EC6" w:rsidRDefault="00056EC6" w:rsidP="00056EC6">
      <w:bookmarkStart w:id="4" w:name="_Hlk151215748"/>
      <w:r>
        <w:t xml:space="preserve">3.Kontrola plnenia uznesení – Ing. Soňa </w:t>
      </w:r>
      <w:proofErr w:type="spellStart"/>
      <w:r>
        <w:t>Zahorcseková</w:t>
      </w:r>
      <w:proofErr w:type="spellEnd"/>
      <w:r>
        <w:t xml:space="preserve">, prednostka </w:t>
      </w:r>
      <w:proofErr w:type="spellStart"/>
      <w:r>
        <w:t>OcÚ</w:t>
      </w:r>
      <w:bookmarkEnd w:id="4"/>
      <w:proofErr w:type="spellEnd"/>
    </w:p>
    <w:p w14:paraId="218C79A6" w14:textId="77777777" w:rsidR="00056EC6" w:rsidRDefault="00056EC6" w:rsidP="00056EC6">
      <w:r>
        <w:t>4.</w:t>
      </w:r>
      <w:bookmarkStart w:id="5" w:name="_Hlk151215910"/>
      <w:r>
        <w:t xml:space="preserve">Správa o činnosti obecnej polície  -Norbert </w:t>
      </w:r>
      <w:proofErr w:type="spellStart"/>
      <w:r>
        <w:t>Uzsák</w:t>
      </w:r>
      <w:proofErr w:type="spellEnd"/>
      <w:r>
        <w:t xml:space="preserve">,  </w:t>
      </w:r>
      <w:bookmarkEnd w:id="5"/>
      <w:r>
        <w:t>náčelník obecnej polície</w:t>
      </w:r>
    </w:p>
    <w:p w14:paraId="252396CB" w14:textId="77777777" w:rsidR="00056EC6" w:rsidRDefault="00056EC6" w:rsidP="00056EC6">
      <w:r>
        <w:t>5.</w:t>
      </w:r>
      <w:bookmarkStart w:id="6" w:name="_Hlk151216619"/>
      <w:r>
        <w:t xml:space="preserve">Správa o kontrolnej činnosti  – Mgr. </w:t>
      </w:r>
      <w:proofErr w:type="spellStart"/>
      <w:r>
        <w:t>Endre</w:t>
      </w:r>
      <w:proofErr w:type="spellEnd"/>
      <w:r>
        <w:t xml:space="preserve"> Kovács-</w:t>
      </w:r>
      <w:proofErr w:type="spellStart"/>
      <w:r>
        <w:t>Csomor</w:t>
      </w:r>
      <w:proofErr w:type="spellEnd"/>
      <w:r>
        <w:t>, hlavný kontrolór obce</w:t>
      </w:r>
    </w:p>
    <w:bookmarkEnd w:id="6"/>
    <w:p w14:paraId="615CBA24" w14:textId="77777777" w:rsidR="00056EC6" w:rsidRDefault="00056EC6" w:rsidP="00056EC6">
      <w:r>
        <w:t xml:space="preserve">6. </w:t>
      </w:r>
      <w:bookmarkStart w:id="7" w:name="_Hlk220069480"/>
      <w:r>
        <w:t xml:space="preserve">Návrh plánu práce hlavného kontrolóra na I. polrok 2026 – Mgr. </w:t>
      </w:r>
      <w:proofErr w:type="spellStart"/>
      <w:r>
        <w:t>Endre</w:t>
      </w:r>
      <w:proofErr w:type="spellEnd"/>
      <w:r>
        <w:t xml:space="preserve"> Kovács-</w:t>
      </w:r>
      <w:proofErr w:type="spellStart"/>
      <w:r>
        <w:t>Csomor</w:t>
      </w:r>
      <w:proofErr w:type="spellEnd"/>
      <w:r>
        <w:t>, hlavný kontrolór obce</w:t>
      </w:r>
      <w:bookmarkEnd w:id="7"/>
    </w:p>
    <w:p w14:paraId="3D5DF376" w14:textId="77777777" w:rsidR="00056EC6" w:rsidRDefault="00056EC6" w:rsidP="00056EC6">
      <w:r>
        <w:t>7.</w:t>
      </w:r>
      <w:bookmarkStart w:id="8" w:name="_Hlk151295777"/>
      <w:r>
        <w:t xml:space="preserve">Úprava rozpočtu obce Pribeta na rok 2025 – Norbert </w:t>
      </w:r>
      <w:proofErr w:type="spellStart"/>
      <w:r>
        <w:t>Zsitva</w:t>
      </w:r>
      <w:proofErr w:type="spellEnd"/>
      <w:r>
        <w:t>, starosta obce</w:t>
      </w:r>
      <w:bookmarkEnd w:id="8"/>
    </w:p>
    <w:p w14:paraId="5851BD6C" w14:textId="77777777" w:rsidR="00056EC6" w:rsidRDefault="00056EC6" w:rsidP="00056EC6">
      <w:r>
        <w:t xml:space="preserve">8. </w:t>
      </w:r>
      <w:bookmarkStart w:id="9" w:name="_Hlk220070386"/>
      <w:r w:rsidRPr="00D47BAA">
        <w:t>Návrh VZN obce Pribeta č. 2/2025 o miestnom poplatku za komunálne odpady a drobné stavebné odpad</w:t>
      </w:r>
      <w:r>
        <w:t xml:space="preserve">y – Bc. Zuzana </w:t>
      </w:r>
      <w:proofErr w:type="spellStart"/>
      <w:r>
        <w:t>Hóková</w:t>
      </w:r>
      <w:proofErr w:type="spellEnd"/>
      <w:r>
        <w:t xml:space="preserve">, </w:t>
      </w:r>
      <w:proofErr w:type="spellStart"/>
      <w:r>
        <w:t>sam</w:t>
      </w:r>
      <w:proofErr w:type="spellEnd"/>
      <w:r>
        <w:t xml:space="preserve">. </w:t>
      </w:r>
      <w:proofErr w:type="spellStart"/>
      <w:r>
        <w:t>ref</w:t>
      </w:r>
      <w:proofErr w:type="spellEnd"/>
      <w:r>
        <w:t>. pre miestne dane a poplatky</w:t>
      </w:r>
    </w:p>
    <w:bookmarkEnd w:id="9"/>
    <w:p w14:paraId="52DCC3FB" w14:textId="77777777" w:rsidR="00056EC6" w:rsidRDefault="00056EC6" w:rsidP="00056EC6">
      <w:r>
        <w:t>9</w:t>
      </w:r>
      <w:bookmarkStart w:id="10" w:name="_Hlk220070449"/>
      <w:r>
        <w:t xml:space="preserve">. </w:t>
      </w:r>
      <w:r w:rsidRPr="00D47BAA">
        <w:t xml:space="preserve">Návrh VZN obce Pribeta č. </w:t>
      </w:r>
      <w:r>
        <w:t>3</w:t>
      </w:r>
      <w:r w:rsidRPr="00D47BAA">
        <w:t>/2025 o</w:t>
      </w:r>
      <w:r>
        <w:t xml:space="preserve"> dani z nehnuteľnosti – Bc. Zuzana </w:t>
      </w:r>
      <w:proofErr w:type="spellStart"/>
      <w:r>
        <w:t>Hóková</w:t>
      </w:r>
      <w:proofErr w:type="spellEnd"/>
      <w:r>
        <w:t xml:space="preserve">, </w:t>
      </w:r>
      <w:proofErr w:type="spellStart"/>
      <w:r>
        <w:t>sam</w:t>
      </w:r>
      <w:proofErr w:type="spellEnd"/>
      <w:r>
        <w:t xml:space="preserve">. </w:t>
      </w:r>
      <w:proofErr w:type="spellStart"/>
      <w:r>
        <w:t>ref</w:t>
      </w:r>
      <w:proofErr w:type="spellEnd"/>
      <w:r>
        <w:t>. pre miestne dane a poplatky</w:t>
      </w:r>
      <w:bookmarkEnd w:id="10"/>
    </w:p>
    <w:p w14:paraId="7A5755A9" w14:textId="77777777" w:rsidR="00056EC6" w:rsidRDefault="00056EC6" w:rsidP="00056EC6">
      <w:r>
        <w:t xml:space="preserve">10. </w:t>
      </w:r>
      <w:bookmarkStart w:id="11" w:name="_Hlk220070497"/>
      <w:r>
        <w:t xml:space="preserve">Úprava poplatkov v obci Pribeta – Norbert </w:t>
      </w:r>
      <w:proofErr w:type="spellStart"/>
      <w:r>
        <w:t>Zsitva</w:t>
      </w:r>
      <w:proofErr w:type="spellEnd"/>
      <w:r>
        <w:t>, starosta obce</w:t>
      </w:r>
    </w:p>
    <w:bookmarkEnd w:id="11"/>
    <w:p w14:paraId="037E40AA" w14:textId="77777777" w:rsidR="00056EC6" w:rsidRDefault="00056EC6" w:rsidP="00056EC6">
      <w:r>
        <w:t xml:space="preserve">11. </w:t>
      </w:r>
      <w:bookmarkStart w:id="12" w:name="_Hlk155523876"/>
      <w:bookmarkStart w:id="13" w:name="_Hlk220071673"/>
      <w:r>
        <w:t xml:space="preserve">Plán zasadnutí Obecného zastupiteľstva v Pribete v roku 2026 – Ing. Soňa </w:t>
      </w:r>
      <w:proofErr w:type="spellStart"/>
      <w:r>
        <w:t>Zahorcseková</w:t>
      </w:r>
      <w:proofErr w:type="spellEnd"/>
      <w:r>
        <w:t xml:space="preserve"> prednostka </w:t>
      </w:r>
      <w:proofErr w:type="spellStart"/>
      <w:r>
        <w:t>OcÚ</w:t>
      </w:r>
      <w:bookmarkEnd w:id="12"/>
      <w:proofErr w:type="spellEnd"/>
    </w:p>
    <w:bookmarkEnd w:id="13"/>
    <w:p w14:paraId="1D836E6F" w14:textId="77777777" w:rsidR="00056EC6" w:rsidRDefault="00056EC6" w:rsidP="00056EC6">
      <w:r>
        <w:t>12.Žiadosti občanov a organizácií</w:t>
      </w:r>
    </w:p>
    <w:p w14:paraId="56306666" w14:textId="77777777" w:rsidR="00056EC6" w:rsidRDefault="00056EC6" w:rsidP="00056EC6">
      <w:r>
        <w:t>13.Rôzne</w:t>
      </w:r>
    </w:p>
    <w:p w14:paraId="19D53B3D" w14:textId="77777777" w:rsidR="00056EC6" w:rsidRDefault="00056EC6" w:rsidP="00056EC6">
      <w:r>
        <w:t>14.Interpelácie poslancov</w:t>
      </w:r>
    </w:p>
    <w:p w14:paraId="244E4105" w14:textId="77777777" w:rsidR="00056EC6" w:rsidRDefault="00056EC6" w:rsidP="00056EC6">
      <w:r>
        <w:t>15.Záver</w:t>
      </w:r>
    </w:p>
    <w:p w14:paraId="6214C353" w14:textId="1523F47A" w:rsidR="003C77D6" w:rsidRDefault="003C77D6" w:rsidP="003C77D6">
      <w:pPr>
        <w:rPr>
          <w:b/>
        </w:rPr>
      </w:pPr>
    </w:p>
    <w:p w14:paraId="1F66A006" w14:textId="40488312" w:rsidR="003C77D6" w:rsidRDefault="003C77D6" w:rsidP="003C77D6">
      <w:pPr>
        <w:rPr>
          <w:b/>
        </w:rPr>
      </w:pPr>
      <w:r>
        <w:rPr>
          <w:b/>
        </w:rPr>
        <w:t>K bodu č. 1) Otvorenie zasadnutia</w:t>
      </w:r>
    </w:p>
    <w:p w14:paraId="38D91451" w14:textId="1571C1B9" w:rsidR="003C77D6" w:rsidRDefault="003C77D6" w:rsidP="003C77D6">
      <w:r>
        <w:t xml:space="preserve">Norbert </w:t>
      </w:r>
      <w:proofErr w:type="spellStart"/>
      <w:r>
        <w:t>Zsitva</w:t>
      </w:r>
      <w:proofErr w:type="spellEnd"/>
      <w:r>
        <w:t>, starosta obce privítal poslancov a oboznámil ich s programom rokovania.</w:t>
      </w:r>
      <w:r w:rsidR="00056EC6">
        <w:t xml:space="preserve">  Žiadal vynechať z programu Správu o činnosti obecnej polície, nakoľko náčelník obecnej polície Norbert </w:t>
      </w:r>
      <w:proofErr w:type="spellStart"/>
      <w:r w:rsidR="00056EC6">
        <w:t>Uzsák</w:t>
      </w:r>
      <w:proofErr w:type="spellEnd"/>
      <w:r w:rsidR="00056EC6">
        <w:t xml:space="preserve"> sa nevedel zúčastniť zasadnutia.</w:t>
      </w:r>
    </w:p>
    <w:p w14:paraId="3CEE762C" w14:textId="32D2632B" w:rsidR="003C77D6" w:rsidRDefault="003C77D6" w:rsidP="003C77D6">
      <w:r>
        <w:t xml:space="preserve">Program poslanci </w:t>
      </w:r>
      <w:r w:rsidRPr="00BC576A">
        <w:rPr>
          <w:b/>
          <w:bCs/>
        </w:rPr>
        <w:t>jednohlasne schválili</w:t>
      </w:r>
      <w:r>
        <w:t>.</w:t>
      </w:r>
    </w:p>
    <w:p w14:paraId="4C332816" w14:textId="6195A80F" w:rsidR="003C77D6" w:rsidRDefault="003C77D6" w:rsidP="003C77D6"/>
    <w:p w14:paraId="455D4002" w14:textId="2EB647CD" w:rsidR="003C77D6" w:rsidRPr="003C77D6" w:rsidRDefault="003C77D6" w:rsidP="003C77D6">
      <w:pPr>
        <w:rPr>
          <w:b/>
        </w:rPr>
      </w:pPr>
      <w:r w:rsidRPr="003C77D6">
        <w:rPr>
          <w:b/>
        </w:rPr>
        <w:t>K bodu č 2) Voľba návrhovej komisie, určenie overovateľov a zapisovateľa zápisnice</w:t>
      </w:r>
    </w:p>
    <w:p w14:paraId="21ED4557" w14:textId="7589FBA3" w:rsidR="003C77D6" w:rsidRDefault="003C77D6" w:rsidP="003C77D6">
      <w:r>
        <w:t xml:space="preserve">Do návrhovej komisie boli </w:t>
      </w:r>
      <w:r w:rsidRPr="00D549CC">
        <w:rPr>
          <w:b/>
        </w:rPr>
        <w:t>jednohlasne</w:t>
      </w:r>
      <w:r>
        <w:t xml:space="preserve"> zvolení: Mária </w:t>
      </w:r>
      <w:proofErr w:type="spellStart"/>
      <w:r>
        <w:t>Jakabová</w:t>
      </w:r>
      <w:proofErr w:type="spellEnd"/>
      <w:r>
        <w:t xml:space="preserve">, </w:t>
      </w:r>
      <w:proofErr w:type="spellStart"/>
      <w:r>
        <w:t>Levente</w:t>
      </w:r>
      <w:proofErr w:type="spellEnd"/>
      <w:r>
        <w:t xml:space="preserve"> </w:t>
      </w:r>
      <w:proofErr w:type="spellStart"/>
      <w:r>
        <w:t>Kocsis</w:t>
      </w:r>
      <w:proofErr w:type="spellEnd"/>
      <w:r>
        <w:t xml:space="preserve"> a Katarína </w:t>
      </w:r>
      <w:proofErr w:type="spellStart"/>
      <w:r>
        <w:t>Tárnoková</w:t>
      </w:r>
      <w:proofErr w:type="spellEnd"/>
      <w:r>
        <w:t>.</w:t>
      </w:r>
    </w:p>
    <w:p w14:paraId="498795D3" w14:textId="7CAC6360" w:rsidR="003C77D6" w:rsidRDefault="003C77D6" w:rsidP="003C77D6">
      <w:r>
        <w:t xml:space="preserve">Za overovateľov zápisnice boli </w:t>
      </w:r>
      <w:r w:rsidRPr="00D549CC">
        <w:rPr>
          <w:b/>
        </w:rPr>
        <w:t>jednohlasne</w:t>
      </w:r>
      <w:r>
        <w:t xml:space="preserve"> zvolení: </w:t>
      </w:r>
      <w:r w:rsidR="00056EC6">
        <w:t xml:space="preserve">Monika </w:t>
      </w:r>
      <w:proofErr w:type="spellStart"/>
      <w:r w:rsidR="00056EC6">
        <w:t>Hégérová</w:t>
      </w:r>
      <w:proofErr w:type="spellEnd"/>
      <w:r w:rsidR="00056EC6">
        <w:t xml:space="preserve"> a Zoltán </w:t>
      </w:r>
      <w:proofErr w:type="spellStart"/>
      <w:r w:rsidR="00056EC6">
        <w:t>Zahorcsek</w:t>
      </w:r>
      <w:proofErr w:type="spellEnd"/>
      <w:r>
        <w:t>.</w:t>
      </w:r>
    </w:p>
    <w:p w14:paraId="00433F26" w14:textId="5C8E7BA2" w:rsidR="003C77D6" w:rsidRDefault="003C77D6" w:rsidP="003C77D6">
      <w:r>
        <w:t xml:space="preserve">Zapisovateľkou bola Monika </w:t>
      </w:r>
      <w:proofErr w:type="spellStart"/>
      <w:r>
        <w:t>Pinkeová</w:t>
      </w:r>
      <w:proofErr w:type="spellEnd"/>
      <w:r>
        <w:t>.</w:t>
      </w:r>
    </w:p>
    <w:p w14:paraId="6129E292" w14:textId="1EE5EA63" w:rsidR="003C77D6" w:rsidRDefault="003C77D6" w:rsidP="003C77D6"/>
    <w:p w14:paraId="755D884A" w14:textId="09100EAE" w:rsidR="003C77D6" w:rsidRDefault="003C77D6" w:rsidP="005F03C1">
      <w:pPr>
        <w:jc w:val="both"/>
      </w:pPr>
      <w:r w:rsidRPr="003C77D6">
        <w:rPr>
          <w:b/>
        </w:rPr>
        <w:t>K bodu č. 3) Kontrola plnenia uznesení</w:t>
      </w:r>
      <w:r>
        <w:t xml:space="preserve"> – Ing. Soňa </w:t>
      </w:r>
      <w:proofErr w:type="spellStart"/>
      <w:r>
        <w:t>Zahorcseková</w:t>
      </w:r>
      <w:proofErr w:type="spellEnd"/>
      <w:r>
        <w:t xml:space="preserve">, prednostka </w:t>
      </w:r>
      <w:proofErr w:type="spellStart"/>
      <w:r>
        <w:t>OcÚ</w:t>
      </w:r>
      <w:proofErr w:type="spellEnd"/>
    </w:p>
    <w:p w14:paraId="480FEA06" w14:textId="44BEBEB2" w:rsidR="003C77D6" w:rsidRDefault="003C77D6" w:rsidP="003C77D6">
      <w:r>
        <w:t>K správe neboli žiadne pripomienky.</w:t>
      </w:r>
    </w:p>
    <w:p w14:paraId="64A68156" w14:textId="200345CF" w:rsidR="003C77D6" w:rsidRDefault="005F03C1" w:rsidP="003C77D6">
      <w:r>
        <w:t xml:space="preserve">Obecné zastupiteľstvo </w:t>
      </w:r>
      <w:r w:rsidR="003C77D6">
        <w:t xml:space="preserve"> </w:t>
      </w:r>
      <w:r w:rsidR="003C77D6" w:rsidRPr="005F03C1">
        <w:rPr>
          <w:b/>
        </w:rPr>
        <w:t>jednohlasne bral</w:t>
      </w:r>
      <w:r>
        <w:rPr>
          <w:b/>
        </w:rPr>
        <w:t>o</w:t>
      </w:r>
      <w:r w:rsidR="003C77D6" w:rsidRPr="005F03C1">
        <w:rPr>
          <w:b/>
        </w:rPr>
        <w:t xml:space="preserve"> na vedomie</w:t>
      </w:r>
      <w:r w:rsidR="003C77D6">
        <w:t xml:space="preserve"> správu.</w:t>
      </w:r>
    </w:p>
    <w:p w14:paraId="42CDCCF6" w14:textId="7C6D4817" w:rsidR="003C77D6" w:rsidRDefault="003C77D6" w:rsidP="003C77D6"/>
    <w:p w14:paraId="0773A20E" w14:textId="69DD7921" w:rsidR="00056EC6" w:rsidRDefault="00056EC6" w:rsidP="003C77D6">
      <w:r>
        <w:t>Bod č. 4 – bol zrušený</w:t>
      </w:r>
      <w:r w:rsidR="009D1EC9">
        <w:t xml:space="preserve"> kvôli neprítomnosti náčelníka obecnej polície.</w:t>
      </w:r>
    </w:p>
    <w:p w14:paraId="0B5B47DF" w14:textId="3899E77F" w:rsidR="005F03C1" w:rsidRDefault="005F03C1" w:rsidP="005F03C1">
      <w:pPr>
        <w:jc w:val="both"/>
      </w:pPr>
    </w:p>
    <w:p w14:paraId="0352D00D" w14:textId="24C34EDF" w:rsidR="005F03C1" w:rsidRDefault="005F03C1" w:rsidP="005F03C1">
      <w:pPr>
        <w:jc w:val="both"/>
      </w:pPr>
      <w:r w:rsidRPr="005F03C1">
        <w:rPr>
          <w:b/>
        </w:rPr>
        <w:t>K bodu č. 5) Správa o kontrolnej činnosti</w:t>
      </w:r>
      <w:r>
        <w:t xml:space="preserve"> – Mgr. </w:t>
      </w:r>
      <w:proofErr w:type="spellStart"/>
      <w:r>
        <w:t>Endre</w:t>
      </w:r>
      <w:proofErr w:type="spellEnd"/>
      <w:r>
        <w:t xml:space="preserve"> Kovács-</w:t>
      </w:r>
      <w:proofErr w:type="spellStart"/>
      <w:r>
        <w:t>Csomor</w:t>
      </w:r>
      <w:proofErr w:type="spellEnd"/>
      <w:r>
        <w:t>, hlavný kontrolór obce</w:t>
      </w:r>
    </w:p>
    <w:p w14:paraId="73B58951" w14:textId="24A711D2" w:rsidR="005F03C1" w:rsidRDefault="005F03C1" w:rsidP="005F03C1">
      <w:pPr>
        <w:jc w:val="both"/>
      </w:pPr>
      <w:r>
        <w:t xml:space="preserve">Správa je pripojená k zápisnici. </w:t>
      </w:r>
      <w:r w:rsidR="00040419">
        <w:t>Správa sa týkala</w:t>
      </w:r>
      <w:r w:rsidR="00056EC6">
        <w:t xml:space="preserve"> kontroly pokladne za III. Q 2025</w:t>
      </w:r>
      <w:r w:rsidR="00040419">
        <w:t>.</w:t>
      </w:r>
    </w:p>
    <w:p w14:paraId="3FD8C591" w14:textId="0ACFE9D2" w:rsidR="00040419" w:rsidRPr="00040419" w:rsidRDefault="00040419" w:rsidP="005F03C1">
      <w:pPr>
        <w:jc w:val="both"/>
        <w:rPr>
          <w:u w:val="single"/>
        </w:rPr>
      </w:pPr>
      <w:r w:rsidRPr="00040419">
        <w:rPr>
          <w:u w:val="single"/>
        </w:rPr>
        <w:t>Pripomienky:</w:t>
      </w:r>
    </w:p>
    <w:p w14:paraId="693765DA" w14:textId="77777777" w:rsidR="00056EC6" w:rsidRDefault="00056EC6" w:rsidP="005F03C1">
      <w:pPr>
        <w:jc w:val="both"/>
      </w:pPr>
      <w:r>
        <w:t xml:space="preserve">Monika </w:t>
      </w:r>
      <w:proofErr w:type="spellStart"/>
      <w:r>
        <w:t>Hégérová</w:t>
      </w:r>
      <w:proofErr w:type="spellEnd"/>
      <w:r>
        <w:t xml:space="preserve">, poslankyňa OZ – žiadala, aby zo správy bolo vyškrtnuté slovo „zásadné“ , nakoľko sa žiadne nezrovnalosti nezistili. </w:t>
      </w:r>
    </w:p>
    <w:p w14:paraId="74133253" w14:textId="10AD7392" w:rsidR="00040419" w:rsidRDefault="00040419" w:rsidP="005F03C1">
      <w:pPr>
        <w:jc w:val="both"/>
      </w:pPr>
      <w:r>
        <w:lastRenderedPageBreak/>
        <w:t xml:space="preserve">Obecné zastupiteľstvo </w:t>
      </w:r>
      <w:r w:rsidRPr="00203BB1">
        <w:rPr>
          <w:b/>
        </w:rPr>
        <w:t>jednohlasne bralo na vedomie</w:t>
      </w:r>
      <w:r>
        <w:t xml:space="preserve"> správu.</w:t>
      </w:r>
    </w:p>
    <w:p w14:paraId="698F0436" w14:textId="2EA17591" w:rsidR="00040419" w:rsidRDefault="00040419" w:rsidP="005F03C1">
      <w:pPr>
        <w:jc w:val="both"/>
      </w:pPr>
    </w:p>
    <w:p w14:paraId="1E4CF06E" w14:textId="49D8C5FF" w:rsidR="00056EC6" w:rsidRDefault="00040419" w:rsidP="005F03C1">
      <w:pPr>
        <w:jc w:val="both"/>
      </w:pPr>
      <w:r w:rsidRPr="00203BB1">
        <w:rPr>
          <w:b/>
        </w:rPr>
        <w:t xml:space="preserve">K bodu č. 6) </w:t>
      </w:r>
      <w:r w:rsidR="00850342" w:rsidRPr="00850342">
        <w:rPr>
          <w:b/>
          <w:bCs/>
        </w:rPr>
        <w:t xml:space="preserve">Návrh plánu práce hlavného kontrolóra na I. polrok 2026 – Mgr. </w:t>
      </w:r>
      <w:proofErr w:type="spellStart"/>
      <w:r w:rsidR="00850342" w:rsidRPr="00850342">
        <w:rPr>
          <w:b/>
          <w:bCs/>
        </w:rPr>
        <w:t>Endre</w:t>
      </w:r>
      <w:proofErr w:type="spellEnd"/>
      <w:r w:rsidR="00850342" w:rsidRPr="00850342">
        <w:rPr>
          <w:b/>
          <w:bCs/>
        </w:rPr>
        <w:t xml:space="preserve"> Kovács-</w:t>
      </w:r>
      <w:proofErr w:type="spellStart"/>
      <w:r w:rsidR="00850342" w:rsidRPr="00850342">
        <w:rPr>
          <w:b/>
          <w:bCs/>
        </w:rPr>
        <w:t>Csomor</w:t>
      </w:r>
      <w:proofErr w:type="spellEnd"/>
      <w:r w:rsidR="00850342" w:rsidRPr="00850342">
        <w:rPr>
          <w:b/>
          <w:bCs/>
        </w:rPr>
        <w:t>, hlavný kontrolór obce</w:t>
      </w:r>
    </w:p>
    <w:p w14:paraId="107059D7" w14:textId="5A357A68" w:rsidR="00850342" w:rsidRDefault="00850342" w:rsidP="005F03C1">
      <w:pPr>
        <w:jc w:val="both"/>
      </w:pPr>
      <w:r>
        <w:t xml:space="preserve">Správa je pripojená k zápisnici. </w:t>
      </w:r>
    </w:p>
    <w:p w14:paraId="030A368A" w14:textId="7907DFC1" w:rsidR="00850342" w:rsidRDefault="00850342" w:rsidP="005F03C1">
      <w:pPr>
        <w:jc w:val="both"/>
      </w:pPr>
      <w:r>
        <w:t>Pripomienky :</w:t>
      </w:r>
    </w:p>
    <w:p w14:paraId="152FEA2D" w14:textId="6C5C14DE" w:rsidR="00850342" w:rsidRDefault="00850342" w:rsidP="005F03C1">
      <w:pPr>
        <w:jc w:val="both"/>
      </w:pPr>
      <w:r>
        <w:t xml:space="preserve">Monika </w:t>
      </w:r>
      <w:proofErr w:type="spellStart"/>
      <w:r>
        <w:t>Hégérová</w:t>
      </w:r>
      <w:proofErr w:type="spellEnd"/>
      <w:r>
        <w:t xml:space="preserve">, poslankyňa OZ – navrhla doplniť do plánu hlavného kontrolóra  každé 3 mesiace sumarizáciu  ohľadom kanalizácie </w:t>
      </w:r>
      <w:r w:rsidR="00B60265">
        <w:t>(</w:t>
      </w:r>
      <w:r>
        <w:t>koľko je pripojených, koľko je žiadost</w:t>
      </w:r>
      <w:r w:rsidR="008C571E">
        <w:t>í</w:t>
      </w:r>
      <w:r>
        <w:t xml:space="preserve"> podaných)</w:t>
      </w:r>
      <w:r w:rsidR="00B60265">
        <w:t>,</w:t>
      </w:r>
      <w:r>
        <w:t xml:space="preserve"> aby sme mali o tom prehľad</w:t>
      </w:r>
      <w:r w:rsidR="00B60265">
        <w:t>. Ď</w:t>
      </w:r>
      <w:r>
        <w:t>alej v júni – ak sa otvorí domov dôchodcov</w:t>
      </w:r>
      <w:r w:rsidR="00B60265">
        <w:t>, sumarizáciu o výdavkoch, ako stojíme</w:t>
      </w:r>
      <w:r w:rsidR="008C571E">
        <w:t>,</w:t>
      </w:r>
      <w:r w:rsidR="00B60265">
        <w:t xml:space="preserve"> aká je tam spoluúčasť na projekte, či všetko stačilo, ako to tam bolo naplánované.</w:t>
      </w:r>
    </w:p>
    <w:p w14:paraId="469A96C7" w14:textId="4199DF1D" w:rsidR="00B60265" w:rsidRDefault="00B60265" w:rsidP="005F03C1">
      <w:pPr>
        <w:jc w:val="both"/>
        <w:rPr>
          <w:b/>
        </w:rPr>
      </w:pPr>
      <w:r>
        <w:t xml:space="preserve">Obecné zastupiteľstvo </w:t>
      </w:r>
      <w:r w:rsidRPr="00B60265">
        <w:rPr>
          <w:b/>
          <w:bCs/>
        </w:rPr>
        <w:t>jednohlasne bralo na vedomie</w:t>
      </w:r>
      <w:r>
        <w:t xml:space="preserve"> správu – plán práce hlavného kontrolóra.</w:t>
      </w:r>
    </w:p>
    <w:p w14:paraId="718C3A62" w14:textId="77777777" w:rsidR="00056EC6" w:rsidRDefault="00056EC6" w:rsidP="005F03C1">
      <w:pPr>
        <w:jc w:val="both"/>
        <w:rPr>
          <w:b/>
        </w:rPr>
      </w:pPr>
    </w:p>
    <w:p w14:paraId="1AF5F237" w14:textId="03A99351" w:rsidR="00C60BE8" w:rsidRPr="00B60265" w:rsidRDefault="00B60265" w:rsidP="00ED1CE6">
      <w:pPr>
        <w:tabs>
          <w:tab w:val="left" w:pos="720"/>
        </w:tabs>
        <w:jc w:val="both"/>
        <w:rPr>
          <w:b/>
          <w:bCs/>
        </w:rPr>
      </w:pPr>
      <w:r w:rsidRPr="00B60265">
        <w:rPr>
          <w:b/>
          <w:bCs/>
        </w:rPr>
        <w:t xml:space="preserve">K bodu č. 7) Úprava rozpočtu obce Pribeta na rok 2025  - Norbert </w:t>
      </w:r>
      <w:proofErr w:type="spellStart"/>
      <w:r w:rsidRPr="00B60265">
        <w:rPr>
          <w:b/>
          <w:bCs/>
        </w:rPr>
        <w:t>Zsitva</w:t>
      </w:r>
      <w:proofErr w:type="spellEnd"/>
      <w:r w:rsidRPr="00B60265">
        <w:rPr>
          <w:b/>
          <w:bCs/>
        </w:rPr>
        <w:t>, starosta obce</w:t>
      </w:r>
    </w:p>
    <w:p w14:paraId="5ECD594F" w14:textId="1F4BC43B" w:rsidR="00B60265" w:rsidRDefault="00B60265" w:rsidP="00ED1CE6">
      <w:pPr>
        <w:tabs>
          <w:tab w:val="left" w:pos="720"/>
        </w:tabs>
        <w:jc w:val="both"/>
      </w:pPr>
      <w:r>
        <w:t xml:space="preserve">Správa je pripojená k zápisnici. </w:t>
      </w:r>
    </w:p>
    <w:p w14:paraId="699324C6" w14:textId="38AD86BC" w:rsidR="00B60265" w:rsidRDefault="00B60265" w:rsidP="00ED1CE6">
      <w:pPr>
        <w:tabs>
          <w:tab w:val="left" w:pos="720"/>
        </w:tabs>
        <w:jc w:val="both"/>
      </w:pPr>
      <w:r>
        <w:t xml:space="preserve">Obecné zastupiteľstvo </w:t>
      </w:r>
      <w:r w:rsidRPr="004B32F9">
        <w:rPr>
          <w:b/>
          <w:bCs/>
        </w:rPr>
        <w:t>jednohlasne schválilo</w:t>
      </w:r>
      <w:r>
        <w:t xml:space="preserve"> úpravu rozpočtu.</w:t>
      </w:r>
    </w:p>
    <w:p w14:paraId="2562BBE4" w14:textId="77777777" w:rsidR="00B60265" w:rsidRDefault="00B60265" w:rsidP="00ED1CE6">
      <w:pPr>
        <w:tabs>
          <w:tab w:val="left" w:pos="720"/>
        </w:tabs>
        <w:jc w:val="both"/>
      </w:pPr>
    </w:p>
    <w:p w14:paraId="614933D4" w14:textId="77777777" w:rsidR="00B60265" w:rsidRPr="004B32F9" w:rsidRDefault="00B60265" w:rsidP="00B60265">
      <w:pPr>
        <w:rPr>
          <w:b/>
          <w:bCs/>
        </w:rPr>
      </w:pPr>
      <w:r w:rsidRPr="004B32F9">
        <w:rPr>
          <w:b/>
          <w:bCs/>
        </w:rPr>
        <w:t xml:space="preserve">K bodu č. 8) Návrh VZN obce Pribeta č. 2/2025 o miestnom poplatku za komunálne odpady a drobné stavebné odpady – Bc. Zuzana </w:t>
      </w:r>
      <w:proofErr w:type="spellStart"/>
      <w:r w:rsidRPr="004B32F9">
        <w:rPr>
          <w:b/>
          <w:bCs/>
        </w:rPr>
        <w:t>Hóková</w:t>
      </w:r>
      <w:proofErr w:type="spellEnd"/>
      <w:r w:rsidRPr="004B32F9">
        <w:rPr>
          <w:b/>
          <w:bCs/>
        </w:rPr>
        <w:t xml:space="preserve">, </w:t>
      </w:r>
      <w:proofErr w:type="spellStart"/>
      <w:r w:rsidRPr="004B32F9">
        <w:rPr>
          <w:b/>
          <w:bCs/>
        </w:rPr>
        <w:t>sam</w:t>
      </w:r>
      <w:proofErr w:type="spellEnd"/>
      <w:r w:rsidRPr="004B32F9">
        <w:rPr>
          <w:b/>
          <w:bCs/>
        </w:rPr>
        <w:t xml:space="preserve">. </w:t>
      </w:r>
      <w:proofErr w:type="spellStart"/>
      <w:r w:rsidRPr="004B32F9">
        <w:rPr>
          <w:b/>
          <w:bCs/>
        </w:rPr>
        <w:t>ref</w:t>
      </w:r>
      <w:proofErr w:type="spellEnd"/>
      <w:r w:rsidRPr="004B32F9">
        <w:rPr>
          <w:b/>
          <w:bCs/>
        </w:rPr>
        <w:t>. pre miestne dane a poplatky</w:t>
      </w:r>
    </w:p>
    <w:p w14:paraId="34E8EC86" w14:textId="53748CE8" w:rsidR="00B60265" w:rsidRDefault="00B60265" w:rsidP="00ED1CE6">
      <w:pPr>
        <w:tabs>
          <w:tab w:val="left" w:pos="720"/>
        </w:tabs>
        <w:jc w:val="both"/>
      </w:pPr>
      <w:r>
        <w:t>Návrh VZN je pripojen</w:t>
      </w:r>
      <w:r w:rsidR="008C571E">
        <w:t>ý</w:t>
      </w:r>
      <w:r>
        <w:t xml:space="preserve"> k zápisnici.</w:t>
      </w:r>
    </w:p>
    <w:p w14:paraId="6B9C4A5E" w14:textId="118CFB1D" w:rsidR="00B60265" w:rsidRDefault="00B60265" w:rsidP="00ED1CE6">
      <w:pPr>
        <w:tabs>
          <w:tab w:val="left" w:pos="720"/>
        </w:tabs>
        <w:jc w:val="both"/>
      </w:pPr>
      <w:r>
        <w:t xml:space="preserve">Pripomienky: </w:t>
      </w:r>
      <w:r w:rsidR="004B32F9">
        <w:t xml:space="preserve">Monika </w:t>
      </w:r>
      <w:proofErr w:type="spellStart"/>
      <w:r w:rsidR="004B32F9">
        <w:t>Hégérová</w:t>
      </w:r>
      <w:proofErr w:type="spellEnd"/>
      <w:r w:rsidR="004B32F9">
        <w:t>, poslankyňa OZ – sa spýtala, prečo nie je z</w:t>
      </w:r>
      <w:r w:rsidR="00FC1EDF">
        <w:t xml:space="preserve">výšený </w:t>
      </w:r>
      <w:r w:rsidR="004B32F9">
        <w:t xml:space="preserve"> vo VZN </w:t>
      </w:r>
      <w:r w:rsidR="00FC1EDF">
        <w:t xml:space="preserve">poplatok </w:t>
      </w:r>
      <w:r w:rsidR="004B32F9">
        <w:t xml:space="preserve"> </w:t>
      </w:r>
      <w:r w:rsidR="00FC1EDF">
        <w:t xml:space="preserve">pre </w:t>
      </w:r>
      <w:r w:rsidR="004B32F9">
        <w:t xml:space="preserve"> podnikate</w:t>
      </w:r>
      <w:r w:rsidR="008C571E">
        <w:t>ľ</w:t>
      </w:r>
      <w:r w:rsidR="00FC1EDF">
        <w:t>ov?</w:t>
      </w:r>
    </w:p>
    <w:p w14:paraId="405369F8" w14:textId="7153934B" w:rsidR="00FC1EDF" w:rsidRDefault="00FC1EDF" w:rsidP="00ED1CE6">
      <w:pPr>
        <w:tabs>
          <w:tab w:val="left" w:pos="720"/>
        </w:tabs>
        <w:jc w:val="both"/>
      </w:pPr>
      <w:proofErr w:type="spellStart"/>
      <w:r>
        <w:t>Bc.Zuzana</w:t>
      </w:r>
      <w:proofErr w:type="spellEnd"/>
      <w:r>
        <w:t xml:space="preserve"> </w:t>
      </w:r>
      <w:proofErr w:type="spellStart"/>
      <w:r>
        <w:t>Hóková</w:t>
      </w:r>
      <w:proofErr w:type="spellEnd"/>
      <w:r>
        <w:t xml:space="preserve"> povedala, že sa stalo nedorozumenie, iba pre FO bol návrh na zvýšenie.</w:t>
      </w:r>
    </w:p>
    <w:p w14:paraId="63E98682" w14:textId="688A468C" w:rsidR="00FC1EDF" w:rsidRDefault="00FC1EDF" w:rsidP="00ED1CE6">
      <w:pPr>
        <w:tabs>
          <w:tab w:val="left" w:pos="720"/>
        </w:tabs>
        <w:jc w:val="both"/>
      </w:pPr>
      <w:r>
        <w:t xml:space="preserve">Monika </w:t>
      </w:r>
      <w:proofErr w:type="spellStart"/>
      <w:r>
        <w:t>Hégérová</w:t>
      </w:r>
      <w:proofErr w:type="spellEnd"/>
      <w:r>
        <w:t>, poslankyňa OZ navrhla, aby pre podnikateľov bol zvýšený poplatok na 50 eur  za jednu 120 litrovú smetnú nádobu.</w:t>
      </w:r>
    </w:p>
    <w:p w14:paraId="7F5D5EDD" w14:textId="081B981A" w:rsidR="00FC1EDF" w:rsidRDefault="00FC1EDF" w:rsidP="00ED1CE6">
      <w:pPr>
        <w:tabs>
          <w:tab w:val="left" w:pos="720"/>
        </w:tabs>
        <w:jc w:val="both"/>
      </w:pPr>
      <w:r>
        <w:t>Hlasovanie  za prijatie VZN s úpravou o sumu pre podnikateľov:</w:t>
      </w:r>
    </w:p>
    <w:p w14:paraId="2E42610C" w14:textId="060D2A14" w:rsidR="00FC1EDF" w:rsidRDefault="00FC1EDF" w:rsidP="00ED1CE6">
      <w:pPr>
        <w:tabs>
          <w:tab w:val="left" w:pos="720"/>
        </w:tabs>
        <w:jc w:val="both"/>
      </w:pPr>
      <w:r>
        <w:tab/>
        <w:t xml:space="preserve">         Za: Ing. </w:t>
      </w:r>
      <w:proofErr w:type="spellStart"/>
      <w:r>
        <w:t>E.Korbelová</w:t>
      </w:r>
      <w:proofErr w:type="spellEnd"/>
      <w:r>
        <w:t>, PhD</w:t>
      </w:r>
      <w:r w:rsidR="008C571E">
        <w:t>.</w:t>
      </w:r>
      <w:r>
        <w:t xml:space="preserve">, </w:t>
      </w:r>
      <w:proofErr w:type="spellStart"/>
      <w:r>
        <w:t>L.Kocsis</w:t>
      </w:r>
      <w:proofErr w:type="spellEnd"/>
      <w:r>
        <w:t xml:space="preserve">, </w:t>
      </w:r>
      <w:proofErr w:type="spellStart"/>
      <w:r>
        <w:t>M.Jakabová</w:t>
      </w:r>
      <w:proofErr w:type="spellEnd"/>
      <w:r>
        <w:t xml:space="preserve">, </w:t>
      </w:r>
      <w:proofErr w:type="spellStart"/>
      <w:r>
        <w:t>K.Tárnok</w:t>
      </w:r>
      <w:r w:rsidR="008C571E">
        <w:t>ová</w:t>
      </w:r>
      <w:proofErr w:type="spellEnd"/>
      <w:r w:rsidR="008C571E">
        <w:t xml:space="preserve">, </w:t>
      </w:r>
      <w:proofErr w:type="spellStart"/>
      <w:r w:rsidR="008C571E">
        <w:t>Z.Zahorcsek</w:t>
      </w:r>
      <w:proofErr w:type="spellEnd"/>
    </w:p>
    <w:p w14:paraId="5B26EDC1" w14:textId="1130F94B" w:rsidR="00FC1EDF" w:rsidRDefault="00FC1EDF" w:rsidP="00ED1CE6">
      <w:pPr>
        <w:tabs>
          <w:tab w:val="left" w:pos="720"/>
        </w:tabs>
        <w:jc w:val="both"/>
      </w:pPr>
      <w:r>
        <w:tab/>
        <w:t xml:space="preserve">         zdržali sa: nikto</w:t>
      </w:r>
    </w:p>
    <w:p w14:paraId="72768FF4" w14:textId="3646537A" w:rsidR="00FC1EDF" w:rsidRDefault="00FC1EDF" w:rsidP="00ED1CE6">
      <w:pPr>
        <w:tabs>
          <w:tab w:val="left" w:pos="720"/>
        </w:tabs>
        <w:jc w:val="both"/>
      </w:pPr>
      <w:r>
        <w:t xml:space="preserve">                     proti :  </w:t>
      </w:r>
      <w:proofErr w:type="spellStart"/>
      <w:r>
        <w:t>M.Hégérová</w:t>
      </w:r>
      <w:proofErr w:type="spellEnd"/>
    </w:p>
    <w:p w14:paraId="6671AB4C" w14:textId="41E44C7B" w:rsidR="00B60265" w:rsidRDefault="00FC1EDF" w:rsidP="00ED1CE6">
      <w:pPr>
        <w:tabs>
          <w:tab w:val="left" w:pos="720"/>
        </w:tabs>
        <w:jc w:val="both"/>
      </w:pPr>
      <w:r>
        <w:t xml:space="preserve">Obecné zastupiteľstvo </w:t>
      </w:r>
      <w:r w:rsidRPr="00FC1EDF">
        <w:rPr>
          <w:b/>
          <w:bCs/>
        </w:rPr>
        <w:t>schválilo</w:t>
      </w:r>
      <w:r>
        <w:t xml:space="preserve"> tento návrh VZN.</w:t>
      </w:r>
    </w:p>
    <w:p w14:paraId="1608602D" w14:textId="77777777" w:rsidR="00FC1EDF" w:rsidRDefault="00FC1EDF" w:rsidP="00ED1CE6">
      <w:pPr>
        <w:tabs>
          <w:tab w:val="left" w:pos="720"/>
        </w:tabs>
        <w:jc w:val="both"/>
      </w:pPr>
    </w:p>
    <w:p w14:paraId="4E829E77" w14:textId="1E17AAB0" w:rsidR="00C60BE8" w:rsidRPr="004B32F9" w:rsidRDefault="00B60265" w:rsidP="00ED1CE6">
      <w:pPr>
        <w:tabs>
          <w:tab w:val="left" w:pos="720"/>
        </w:tabs>
        <w:jc w:val="both"/>
        <w:rPr>
          <w:b/>
          <w:bCs/>
        </w:rPr>
      </w:pPr>
      <w:r w:rsidRPr="004B32F9">
        <w:rPr>
          <w:b/>
          <w:bCs/>
        </w:rPr>
        <w:t xml:space="preserve">K bodu č. 9) </w:t>
      </w:r>
      <w:r w:rsidR="004B32F9" w:rsidRPr="004B32F9">
        <w:rPr>
          <w:b/>
          <w:bCs/>
        </w:rPr>
        <w:t xml:space="preserve"> Návrh VZN obce Pribeta č. 3/2025 o dani z nehnuteľnosti – Bc. Zuzana </w:t>
      </w:r>
      <w:proofErr w:type="spellStart"/>
      <w:r w:rsidR="004B32F9" w:rsidRPr="004B32F9">
        <w:rPr>
          <w:b/>
          <w:bCs/>
        </w:rPr>
        <w:t>Hóková</w:t>
      </w:r>
      <w:proofErr w:type="spellEnd"/>
      <w:r w:rsidR="004B32F9" w:rsidRPr="004B32F9">
        <w:rPr>
          <w:b/>
          <w:bCs/>
        </w:rPr>
        <w:t xml:space="preserve">, </w:t>
      </w:r>
      <w:proofErr w:type="spellStart"/>
      <w:r w:rsidR="004B32F9" w:rsidRPr="004B32F9">
        <w:rPr>
          <w:b/>
          <w:bCs/>
        </w:rPr>
        <w:t>sam</w:t>
      </w:r>
      <w:proofErr w:type="spellEnd"/>
      <w:r w:rsidR="004B32F9" w:rsidRPr="004B32F9">
        <w:rPr>
          <w:b/>
          <w:bCs/>
        </w:rPr>
        <w:t xml:space="preserve">. </w:t>
      </w:r>
      <w:proofErr w:type="spellStart"/>
      <w:r w:rsidR="004B32F9" w:rsidRPr="004B32F9">
        <w:rPr>
          <w:b/>
          <w:bCs/>
        </w:rPr>
        <w:t>ref</w:t>
      </w:r>
      <w:proofErr w:type="spellEnd"/>
      <w:r w:rsidR="004B32F9" w:rsidRPr="004B32F9">
        <w:rPr>
          <w:b/>
          <w:bCs/>
        </w:rPr>
        <w:t>. pre miestne dane a poplatky</w:t>
      </w:r>
    </w:p>
    <w:p w14:paraId="51EF61CB" w14:textId="6486CC64" w:rsidR="00EC79BC" w:rsidRDefault="004B32F9" w:rsidP="00ED1CE6">
      <w:pPr>
        <w:tabs>
          <w:tab w:val="left" w:pos="720"/>
        </w:tabs>
        <w:jc w:val="both"/>
      </w:pPr>
      <w:r>
        <w:t>Návrh VZN je pripojen</w:t>
      </w:r>
      <w:r w:rsidR="008C571E">
        <w:t>ý</w:t>
      </w:r>
      <w:r>
        <w:t xml:space="preserve"> k zápisnici.</w:t>
      </w:r>
    </w:p>
    <w:p w14:paraId="0CE03171" w14:textId="0F53C3D2" w:rsidR="00FC1EDF" w:rsidRDefault="004B32F9" w:rsidP="00ED1CE6">
      <w:pPr>
        <w:tabs>
          <w:tab w:val="left" w:pos="720"/>
        </w:tabs>
        <w:jc w:val="both"/>
      </w:pPr>
      <w:r>
        <w:t>Pripomienk</w:t>
      </w:r>
      <w:r w:rsidR="00FC1EDF">
        <w:t>y : neboli</w:t>
      </w:r>
    </w:p>
    <w:p w14:paraId="66A05BDF" w14:textId="34A96795" w:rsidR="00FC1EDF" w:rsidRDefault="00FC1EDF" w:rsidP="00ED1CE6">
      <w:pPr>
        <w:tabs>
          <w:tab w:val="left" w:pos="720"/>
        </w:tabs>
        <w:jc w:val="both"/>
      </w:pPr>
      <w:r>
        <w:t xml:space="preserve">Obecné zastupiteľstvo </w:t>
      </w:r>
      <w:r w:rsidRPr="00FC1EDF">
        <w:rPr>
          <w:b/>
          <w:bCs/>
        </w:rPr>
        <w:t>jednohlasne schválilo</w:t>
      </w:r>
      <w:r>
        <w:t xml:space="preserve"> tento návrh VZN.</w:t>
      </w:r>
    </w:p>
    <w:p w14:paraId="33AA0245" w14:textId="77777777" w:rsidR="004B32F9" w:rsidRDefault="004B32F9" w:rsidP="00ED1CE6">
      <w:pPr>
        <w:tabs>
          <w:tab w:val="left" w:pos="720"/>
        </w:tabs>
        <w:jc w:val="both"/>
      </w:pPr>
    </w:p>
    <w:p w14:paraId="43D19438" w14:textId="77777777" w:rsidR="004B32F9" w:rsidRPr="004B32F9" w:rsidRDefault="004B32F9" w:rsidP="004B32F9">
      <w:pPr>
        <w:rPr>
          <w:b/>
          <w:bCs/>
        </w:rPr>
      </w:pPr>
      <w:r w:rsidRPr="004B32F9">
        <w:rPr>
          <w:b/>
          <w:bCs/>
        </w:rPr>
        <w:t xml:space="preserve">K bodu č. 10) Úprava poplatkov v obci Pribeta – Norbert </w:t>
      </w:r>
      <w:proofErr w:type="spellStart"/>
      <w:r w:rsidRPr="004B32F9">
        <w:rPr>
          <w:b/>
          <w:bCs/>
        </w:rPr>
        <w:t>Zsitva</w:t>
      </w:r>
      <w:proofErr w:type="spellEnd"/>
      <w:r w:rsidRPr="004B32F9">
        <w:rPr>
          <w:b/>
          <w:bCs/>
        </w:rPr>
        <w:t>, starosta obce</w:t>
      </w:r>
    </w:p>
    <w:p w14:paraId="3CF27B5C" w14:textId="2B6772C1" w:rsidR="00FC1EDF" w:rsidRDefault="00FC1EDF" w:rsidP="00FC1EDF">
      <w:pPr>
        <w:tabs>
          <w:tab w:val="left" w:pos="720"/>
        </w:tabs>
        <w:jc w:val="both"/>
      </w:pPr>
      <w:r>
        <w:t xml:space="preserve">Ing. Erika </w:t>
      </w:r>
      <w:proofErr w:type="spellStart"/>
      <w:r>
        <w:t>Korbelová</w:t>
      </w:r>
      <w:proofErr w:type="spellEnd"/>
      <w:r>
        <w:t>, PhD , poslankyňa OZ prečítala návrh finančnej komisie o zvýšení nasledovných poplatkov  v obci Pribeta od 1.1.2026</w:t>
      </w:r>
      <w:r w:rsidR="00BC576A">
        <w:t>:</w:t>
      </w:r>
    </w:p>
    <w:p w14:paraId="3D7352B6" w14:textId="77777777" w:rsidR="00FC1EDF" w:rsidRDefault="00FC1EDF" w:rsidP="00FC1ED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prenájom </w:t>
      </w:r>
      <w:proofErr w:type="spellStart"/>
      <w:r>
        <w:t>jednohrobu</w:t>
      </w:r>
      <w:proofErr w:type="spellEnd"/>
      <w:r>
        <w:t xml:space="preserve"> na 10 rokov:      15 eur</w:t>
      </w:r>
    </w:p>
    <w:p w14:paraId="0C38E53D" w14:textId="77777777" w:rsidR="00FC1EDF" w:rsidRDefault="00FC1EDF" w:rsidP="00FC1ED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prenájom </w:t>
      </w:r>
      <w:proofErr w:type="spellStart"/>
      <w:r>
        <w:t>dvojhrobu</w:t>
      </w:r>
      <w:proofErr w:type="spellEnd"/>
      <w:r>
        <w:t xml:space="preserve"> na 10 rokov:        30 eur</w:t>
      </w:r>
    </w:p>
    <w:p w14:paraId="7DBF15D2" w14:textId="77777777" w:rsidR="00FC1EDF" w:rsidRDefault="00FC1EDF" w:rsidP="00FC1ED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prenájom </w:t>
      </w:r>
      <w:proofErr w:type="spellStart"/>
      <w:r>
        <w:t>trojhrobu</w:t>
      </w:r>
      <w:proofErr w:type="spellEnd"/>
      <w:r>
        <w:t xml:space="preserve"> na 10 rokov:         45 eur</w:t>
      </w:r>
    </w:p>
    <w:p w14:paraId="26B51021" w14:textId="77777777" w:rsidR="00FC1EDF" w:rsidRDefault="00FC1EDF" w:rsidP="00FC1ED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prenájom domu smútku:</w:t>
      </w:r>
      <w:r>
        <w:tab/>
        <w:t xml:space="preserve">              10 eur</w:t>
      </w:r>
      <w:r>
        <w:tab/>
      </w:r>
    </w:p>
    <w:p w14:paraId="0B3878C4" w14:textId="77777777" w:rsidR="00FC1EDF" w:rsidRDefault="00FC1EDF" w:rsidP="00FC1ED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prenájom chladiaceho zariadenia:       10 eur / deň</w:t>
      </w:r>
    </w:p>
    <w:p w14:paraId="107DA237" w14:textId="77777777" w:rsidR="00FC1EDF" w:rsidRDefault="00FC1EDF" w:rsidP="00FC1ED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proofErr w:type="spellStart"/>
      <w:r>
        <w:t>vyhlasovací</w:t>
      </w:r>
      <w:proofErr w:type="spellEnd"/>
      <w:r>
        <w:t xml:space="preserve"> poplatok:</w:t>
      </w:r>
      <w:r>
        <w:tab/>
      </w:r>
      <w:r>
        <w:tab/>
      </w:r>
      <w:r>
        <w:tab/>
        <w:t xml:space="preserve">    5 eur</w:t>
      </w:r>
    </w:p>
    <w:p w14:paraId="3EC4D57F" w14:textId="3D8E3FF9" w:rsidR="00FC1EDF" w:rsidRDefault="00FC1EDF" w:rsidP="00FC1EDF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miestny poplatok vrátane vyhláseni</w:t>
      </w:r>
      <w:r w:rsidR="008C571E">
        <w:t>a</w:t>
      </w:r>
      <w:r>
        <w:t>: 15 eur</w:t>
      </w:r>
    </w:p>
    <w:p w14:paraId="203F47D9" w14:textId="77777777" w:rsidR="00FC1EDF" w:rsidRPr="00D673FD" w:rsidRDefault="00FC1EDF" w:rsidP="00FC1ED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t>prenájom nábytku vo vlastníctve obce:  5 eur / ks / deň</w:t>
      </w:r>
    </w:p>
    <w:p w14:paraId="34C8EF5B" w14:textId="3CC19128" w:rsidR="00EC79BC" w:rsidRDefault="00FC1EDF" w:rsidP="00ED1CE6">
      <w:pPr>
        <w:tabs>
          <w:tab w:val="left" w:pos="720"/>
        </w:tabs>
        <w:jc w:val="both"/>
      </w:pPr>
      <w:r>
        <w:lastRenderedPageBreak/>
        <w:t>Pripomienky: neboli</w:t>
      </w:r>
    </w:p>
    <w:p w14:paraId="3624468B" w14:textId="203D5A42" w:rsidR="00FC1EDF" w:rsidRDefault="00FC1EDF" w:rsidP="00ED1CE6">
      <w:pPr>
        <w:tabs>
          <w:tab w:val="left" w:pos="720"/>
        </w:tabs>
        <w:jc w:val="both"/>
      </w:pPr>
      <w:r>
        <w:t xml:space="preserve">Obecné zastupiteľstvo </w:t>
      </w:r>
      <w:r w:rsidRPr="00FC1EDF">
        <w:rPr>
          <w:b/>
          <w:bCs/>
        </w:rPr>
        <w:t>jednohlasne schválilo</w:t>
      </w:r>
      <w:r>
        <w:t xml:space="preserve"> úpravu poplatkov v obci Pribeta.</w:t>
      </w:r>
    </w:p>
    <w:p w14:paraId="103DA317" w14:textId="77777777" w:rsidR="00FC1EDF" w:rsidRDefault="00FC1EDF" w:rsidP="00ED1CE6">
      <w:pPr>
        <w:tabs>
          <w:tab w:val="left" w:pos="720"/>
        </w:tabs>
        <w:jc w:val="both"/>
      </w:pPr>
    </w:p>
    <w:p w14:paraId="1054CB67" w14:textId="519EFC7E" w:rsidR="00DE3246" w:rsidRDefault="00DE3246" w:rsidP="00ED1CE6">
      <w:pPr>
        <w:tabs>
          <w:tab w:val="left" w:pos="720"/>
        </w:tabs>
        <w:jc w:val="both"/>
      </w:pPr>
      <w:r>
        <w:t xml:space="preserve">Ing. Soňa </w:t>
      </w:r>
      <w:proofErr w:type="spellStart"/>
      <w:r>
        <w:t>Zahorcseková</w:t>
      </w:r>
      <w:proofErr w:type="spellEnd"/>
      <w:r>
        <w:t xml:space="preserve"> prednostka </w:t>
      </w:r>
      <w:proofErr w:type="spellStart"/>
      <w:r>
        <w:t>OcÚ</w:t>
      </w:r>
      <w:proofErr w:type="spellEnd"/>
      <w:r>
        <w:t xml:space="preserve"> navrhla, vlastne to bola dohoda na finančnej komisii, že </w:t>
      </w:r>
      <w:r w:rsidRPr="009D1EC9">
        <w:rPr>
          <w:b/>
          <w:bCs/>
        </w:rPr>
        <w:t>výplaty poslancov by</w:t>
      </w:r>
      <w:r w:rsidR="00BC576A">
        <w:rPr>
          <w:b/>
          <w:bCs/>
        </w:rPr>
        <w:t xml:space="preserve"> mohli</w:t>
      </w:r>
      <w:r w:rsidRPr="009D1EC9">
        <w:rPr>
          <w:b/>
          <w:bCs/>
        </w:rPr>
        <w:t xml:space="preserve"> b</w:t>
      </w:r>
      <w:r w:rsidR="00BC576A">
        <w:rPr>
          <w:b/>
          <w:bCs/>
        </w:rPr>
        <w:t>yť</w:t>
      </w:r>
      <w:r w:rsidRPr="009D1EC9">
        <w:rPr>
          <w:b/>
          <w:bCs/>
        </w:rPr>
        <w:t xml:space="preserve"> vyplatené štvrťročne</w:t>
      </w:r>
      <w:r>
        <w:t>, nie mesačne, ako doteraz.</w:t>
      </w:r>
    </w:p>
    <w:p w14:paraId="3AB3F6EE" w14:textId="57B1A62D" w:rsidR="00DE3246" w:rsidRDefault="00DE3246" w:rsidP="00ED1CE6">
      <w:pPr>
        <w:tabs>
          <w:tab w:val="left" w:pos="720"/>
        </w:tabs>
        <w:jc w:val="both"/>
      </w:pPr>
      <w:r>
        <w:t xml:space="preserve">Návrh Monika </w:t>
      </w:r>
      <w:proofErr w:type="spellStart"/>
      <w:r>
        <w:t>Hégérovej</w:t>
      </w:r>
      <w:proofErr w:type="spellEnd"/>
      <w:r>
        <w:t>, poslanky</w:t>
      </w:r>
      <w:r w:rsidR="008C571E">
        <w:t>ne</w:t>
      </w:r>
      <w:r>
        <w:t xml:space="preserve"> OZ bol, aby sa poslanecké platy úplne rušili.</w:t>
      </w:r>
    </w:p>
    <w:p w14:paraId="4E04D99E" w14:textId="3704E304" w:rsidR="00DE3246" w:rsidRDefault="00DE3246" w:rsidP="00ED1CE6">
      <w:pPr>
        <w:tabs>
          <w:tab w:val="left" w:pos="720"/>
        </w:tabs>
        <w:jc w:val="both"/>
      </w:pPr>
      <w:r>
        <w:t xml:space="preserve">Norbert </w:t>
      </w:r>
      <w:proofErr w:type="spellStart"/>
      <w:r>
        <w:t>Zsitva</w:t>
      </w:r>
      <w:proofErr w:type="spellEnd"/>
      <w:r>
        <w:t>, starosta obce na to odpovedal, že na finančnej komisii sa rozprávali iba o úprave frekvenci</w:t>
      </w:r>
      <w:r w:rsidR="008C571E">
        <w:t>e</w:t>
      </w:r>
      <w:r>
        <w:t xml:space="preserve"> platov, nie o zrušení. Preto dal hlasovať úpravu frekven</w:t>
      </w:r>
      <w:r w:rsidR="009D1EC9">
        <w:t>c</w:t>
      </w:r>
      <w:r>
        <w:t>iu platov pre poslancov.</w:t>
      </w:r>
    </w:p>
    <w:p w14:paraId="0BC71E23" w14:textId="519FFD2A" w:rsidR="00DE3246" w:rsidRDefault="00DE3246" w:rsidP="00ED1CE6">
      <w:pPr>
        <w:tabs>
          <w:tab w:val="left" w:pos="720"/>
        </w:tabs>
        <w:jc w:val="both"/>
      </w:pPr>
      <w:r>
        <w:t xml:space="preserve">Hlasovanie:   za : </w:t>
      </w:r>
      <w:proofErr w:type="spellStart"/>
      <w:r>
        <w:t>M.Jakabová</w:t>
      </w:r>
      <w:proofErr w:type="spellEnd"/>
      <w:r>
        <w:t xml:space="preserve">, </w:t>
      </w:r>
      <w:proofErr w:type="spellStart"/>
      <w:r>
        <w:t>L.Kocsis</w:t>
      </w:r>
      <w:proofErr w:type="spellEnd"/>
      <w:r>
        <w:t xml:space="preserve">, Ing. </w:t>
      </w:r>
      <w:proofErr w:type="spellStart"/>
      <w:r>
        <w:t>E.Korbelová</w:t>
      </w:r>
      <w:proofErr w:type="spellEnd"/>
      <w:r>
        <w:t xml:space="preserve">, PhD, </w:t>
      </w:r>
      <w:proofErr w:type="spellStart"/>
      <w:r>
        <w:t>Z.Zahorcsek</w:t>
      </w:r>
      <w:proofErr w:type="spellEnd"/>
      <w:r>
        <w:t xml:space="preserve">, </w:t>
      </w:r>
      <w:proofErr w:type="spellStart"/>
      <w:r>
        <w:t>K.Tárnoková</w:t>
      </w:r>
      <w:proofErr w:type="spellEnd"/>
      <w:r>
        <w:t xml:space="preserve"> </w:t>
      </w:r>
    </w:p>
    <w:p w14:paraId="03CD2868" w14:textId="251FC6E2" w:rsidR="00DE3246" w:rsidRDefault="00DE3246" w:rsidP="00DE3246">
      <w:r>
        <w:tab/>
      </w:r>
      <w:r>
        <w:tab/>
        <w:t xml:space="preserve">proti: </w:t>
      </w:r>
      <w:proofErr w:type="spellStart"/>
      <w:r>
        <w:t>M.Hégérová</w:t>
      </w:r>
      <w:proofErr w:type="spellEnd"/>
    </w:p>
    <w:p w14:paraId="71D84242" w14:textId="635B2C83" w:rsidR="00DE3246" w:rsidRDefault="000D1641" w:rsidP="00DE3246">
      <w:r>
        <w:tab/>
      </w:r>
      <w:r>
        <w:tab/>
      </w:r>
      <w:proofErr w:type="spellStart"/>
      <w:r>
        <w:t>zrdržala</w:t>
      </w:r>
      <w:proofErr w:type="spellEnd"/>
      <w:r>
        <w:t xml:space="preserve"> sa: nikto</w:t>
      </w:r>
    </w:p>
    <w:p w14:paraId="6E51A7BA" w14:textId="77777777" w:rsidR="000D1641" w:rsidRDefault="000D1641" w:rsidP="00DE3246"/>
    <w:p w14:paraId="7AD96C7F" w14:textId="6FDC0B77" w:rsidR="00DE3246" w:rsidRPr="000D1641" w:rsidRDefault="00FC1EDF" w:rsidP="00DE3246">
      <w:pPr>
        <w:rPr>
          <w:b/>
          <w:bCs/>
        </w:rPr>
      </w:pPr>
      <w:r w:rsidRPr="000D1641">
        <w:rPr>
          <w:b/>
          <w:bCs/>
        </w:rPr>
        <w:t>K bodu č. 1</w:t>
      </w:r>
      <w:r w:rsidR="000D1641">
        <w:rPr>
          <w:b/>
          <w:bCs/>
        </w:rPr>
        <w:t>1</w:t>
      </w:r>
      <w:r w:rsidRPr="000D1641">
        <w:rPr>
          <w:b/>
          <w:bCs/>
        </w:rPr>
        <w:t xml:space="preserve">) </w:t>
      </w:r>
      <w:r w:rsidR="00DE3246" w:rsidRPr="000D1641">
        <w:rPr>
          <w:b/>
          <w:bCs/>
        </w:rPr>
        <w:t xml:space="preserve">Plán zasadnutí Obecného zastupiteľstva v Pribete v roku 2026 – Ing. Soňa </w:t>
      </w:r>
      <w:proofErr w:type="spellStart"/>
      <w:r w:rsidR="00DE3246" w:rsidRPr="000D1641">
        <w:rPr>
          <w:b/>
          <w:bCs/>
        </w:rPr>
        <w:t>Zahorcseková</w:t>
      </w:r>
      <w:proofErr w:type="spellEnd"/>
      <w:r w:rsidR="00DE3246" w:rsidRPr="000D1641">
        <w:rPr>
          <w:b/>
          <w:bCs/>
        </w:rPr>
        <w:t xml:space="preserve"> prednostka </w:t>
      </w:r>
      <w:proofErr w:type="spellStart"/>
      <w:r w:rsidR="00DE3246" w:rsidRPr="000D1641">
        <w:rPr>
          <w:b/>
          <w:bCs/>
        </w:rPr>
        <w:t>OcÚ</w:t>
      </w:r>
      <w:proofErr w:type="spellEnd"/>
    </w:p>
    <w:p w14:paraId="07F6099B" w14:textId="63669D22" w:rsidR="000D1641" w:rsidRDefault="000D1641" w:rsidP="000D1641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Plán zasadnutí OZ v Pribete na rok 2026 bol navrhnutý nasledovne:</w:t>
      </w:r>
    </w:p>
    <w:p w14:paraId="04DB46DE" w14:textId="77777777" w:rsidR="000D1641" w:rsidRDefault="000D1641" w:rsidP="000D1641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13.1.2026</w:t>
      </w:r>
    </w:p>
    <w:p w14:paraId="6B3A7808" w14:textId="77777777" w:rsidR="000D1641" w:rsidRDefault="000D1641" w:rsidP="000D1641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24.2.2026</w:t>
      </w:r>
    </w:p>
    <w:p w14:paraId="3D1BAC63" w14:textId="77777777" w:rsidR="000D1641" w:rsidRDefault="000D1641" w:rsidP="000D1641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12.5.2026</w:t>
      </w:r>
    </w:p>
    <w:p w14:paraId="69B137F1" w14:textId="77777777" w:rsidR="000D1641" w:rsidRDefault="000D1641" w:rsidP="000D1641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23.6.2026</w:t>
      </w:r>
    </w:p>
    <w:p w14:paraId="33F3ACAC" w14:textId="4EBBFA8E" w:rsidR="00FC1EDF" w:rsidRPr="000D1641" w:rsidRDefault="000D1641" w:rsidP="000D1641">
      <w:pPr>
        <w:tabs>
          <w:tab w:val="left" w:pos="720"/>
        </w:tabs>
        <w:jc w:val="both"/>
        <w:rPr>
          <w:b/>
          <w:bCs/>
        </w:rPr>
      </w:pPr>
      <w:r>
        <w:t>22.9.2026</w:t>
      </w:r>
    </w:p>
    <w:p w14:paraId="7A9E5C8E" w14:textId="7E5C3CB2" w:rsidR="00EC79BC" w:rsidRDefault="000D1641" w:rsidP="00ED1CE6">
      <w:pPr>
        <w:tabs>
          <w:tab w:val="left" w:pos="720"/>
        </w:tabs>
        <w:jc w:val="both"/>
      </w:pPr>
      <w:r>
        <w:t xml:space="preserve">Obecné zastupiteľstvo </w:t>
      </w:r>
      <w:r w:rsidRPr="009D1EC9">
        <w:rPr>
          <w:b/>
          <w:bCs/>
        </w:rPr>
        <w:t>jednohlasne schválilo</w:t>
      </w:r>
      <w:r>
        <w:t xml:space="preserve"> plán zasadnutí na rok 2026.</w:t>
      </w:r>
    </w:p>
    <w:p w14:paraId="6CD42578" w14:textId="77777777" w:rsidR="000D1641" w:rsidRDefault="000D1641" w:rsidP="00ED1CE6">
      <w:pPr>
        <w:tabs>
          <w:tab w:val="left" w:pos="720"/>
        </w:tabs>
        <w:jc w:val="both"/>
      </w:pPr>
    </w:p>
    <w:p w14:paraId="482B1F84" w14:textId="6DC41BC3" w:rsidR="009D1EC9" w:rsidRDefault="000D1641" w:rsidP="00ED1CE6">
      <w:pPr>
        <w:tabs>
          <w:tab w:val="left" w:pos="720"/>
        </w:tabs>
        <w:jc w:val="both"/>
        <w:rPr>
          <w:b/>
          <w:bCs/>
        </w:rPr>
      </w:pPr>
      <w:r w:rsidRPr="009D1EC9">
        <w:rPr>
          <w:b/>
          <w:bCs/>
        </w:rPr>
        <w:t>K bodu č. 12) Žiadosti občanov a</w:t>
      </w:r>
      <w:r w:rsidR="009D1EC9">
        <w:rPr>
          <w:b/>
          <w:bCs/>
        </w:rPr>
        <w:t> </w:t>
      </w:r>
      <w:r w:rsidRPr="009D1EC9">
        <w:rPr>
          <w:b/>
          <w:bCs/>
        </w:rPr>
        <w:t>organizácií</w:t>
      </w:r>
    </w:p>
    <w:p w14:paraId="370FF3CB" w14:textId="1FEC52A4" w:rsidR="000D1641" w:rsidRPr="009D1EC9" w:rsidRDefault="000D1641" w:rsidP="00ED1CE6">
      <w:pPr>
        <w:tabs>
          <w:tab w:val="left" w:pos="720"/>
        </w:tabs>
        <w:jc w:val="both"/>
        <w:rPr>
          <w:b/>
          <w:bCs/>
        </w:rPr>
      </w:pPr>
      <w:r w:rsidRPr="009D1EC9">
        <w:rPr>
          <w:b/>
          <w:bCs/>
        </w:rPr>
        <w:t xml:space="preserve"> </w:t>
      </w:r>
    </w:p>
    <w:p w14:paraId="54240CDB" w14:textId="77777777" w:rsidR="000D1641" w:rsidRDefault="000D1641" w:rsidP="00BC576A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9D1EC9">
        <w:rPr>
          <w:b/>
          <w:bCs/>
        </w:rPr>
        <w:t>A/ Žiadosť Spojenej školy</w:t>
      </w:r>
      <w:r>
        <w:t xml:space="preserve">, Školská 26, Pribeta </w:t>
      </w:r>
      <w:r>
        <w:rPr>
          <w:bCs/>
        </w:rPr>
        <w:t xml:space="preserve">na </w:t>
      </w:r>
      <w:r w:rsidRPr="00D60DCE">
        <w:rPr>
          <w:bCs/>
        </w:rPr>
        <w:t>zapracovanie</w:t>
      </w:r>
      <w:r>
        <w:rPr>
          <w:bCs/>
        </w:rPr>
        <w:t xml:space="preserve"> čestného názvu školy – Spojená škola Štefana </w:t>
      </w:r>
      <w:proofErr w:type="spellStart"/>
      <w:r>
        <w:rPr>
          <w:bCs/>
        </w:rPr>
        <w:t>Eiseleho</w:t>
      </w:r>
      <w:proofErr w:type="spellEnd"/>
      <w:r>
        <w:rPr>
          <w:bCs/>
        </w:rPr>
        <w:t xml:space="preserve"> do zriaďovacej listiny</w:t>
      </w:r>
      <w:r w:rsidRPr="00D60DCE">
        <w:rPr>
          <w:b/>
        </w:rPr>
        <w:t xml:space="preserve"> </w:t>
      </w:r>
      <w:r w:rsidRPr="00D60DCE">
        <w:rPr>
          <w:bCs/>
        </w:rPr>
        <w:t xml:space="preserve">školy. </w:t>
      </w:r>
    </w:p>
    <w:p w14:paraId="5C584727" w14:textId="77777777" w:rsidR="009D1EC9" w:rsidRDefault="000D1641" w:rsidP="00BC576A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>
        <w:rPr>
          <w:bCs/>
        </w:rPr>
        <w:t xml:space="preserve">Obecné zastupiteľstvo </w:t>
      </w:r>
      <w:r w:rsidRPr="009D1EC9">
        <w:rPr>
          <w:b/>
        </w:rPr>
        <w:t>jednohlasne schválilo</w:t>
      </w:r>
      <w:r w:rsidR="009D1EC9">
        <w:rPr>
          <w:b/>
        </w:rPr>
        <w:t xml:space="preserve"> </w:t>
      </w:r>
      <w:r w:rsidR="009D1EC9" w:rsidRPr="009D1EC9">
        <w:rPr>
          <w:bCs/>
        </w:rPr>
        <w:t>žiadosť</w:t>
      </w:r>
      <w:r w:rsidR="009D1EC9">
        <w:rPr>
          <w:b/>
        </w:rPr>
        <w:t>.</w:t>
      </w:r>
    </w:p>
    <w:p w14:paraId="5FECF127" w14:textId="77777777" w:rsidR="009D1EC9" w:rsidRDefault="009D1EC9" w:rsidP="000D1641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3852F72C" w14:textId="33F95F97" w:rsidR="000D1641" w:rsidRDefault="009D1EC9" w:rsidP="009D1EC9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>
        <w:rPr>
          <w:b/>
        </w:rPr>
        <w:t xml:space="preserve"> B/ Žiadosť Márie Nagyovej, Nový rad 66, Pribeta</w:t>
      </w:r>
      <w:r w:rsidRPr="009D1EC9">
        <w:t xml:space="preserve"> </w:t>
      </w:r>
      <w:r>
        <w:t xml:space="preserve">o predaji pozemkov – </w:t>
      </w:r>
      <w:proofErr w:type="spellStart"/>
      <w:r>
        <w:t>parc</w:t>
      </w:r>
      <w:proofErr w:type="spellEnd"/>
      <w:r>
        <w:t xml:space="preserve"> č. 7288/7 o výmere 120 m2, zastavaná plocha a nádvorie, reg. C KN, 7288/20 o výmere 222 m2, zastavaná plocha a nádvorie, reg. C KN, 7288/21 o výmere 28 m2, zastavaná plocha a nádvorie, reg. C KN, 7288/22, zastavaná plocha a nádvorie o výmere 21 m2, reg. C KN,  7288/26 o výmere 9 m2, zastavaná plocha a nádvorie, reg. C KN, 7288/6 o výmere 756 m2, záhrada, reg. C KN a spoluvlastnícky podiel obce Pribeta – 2/8 na </w:t>
      </w:r>
      <w:proofErr w:type="spellStart"/>
      <w:r>
        <w:t>parc</w:t>
      </w:r>
      <w:proofErr w:type="spellEnd"/>
      <w:r>
        <w:t>. č. 7288/25 o výmere 20 m2, zastavaná plocha, reg. C KN a 7288/27 o výmere 44 m2, záhrada, reg. C KN v </w:t>
      </w:r>
      <w:proofErr w:type="spellStart"/>
      <w:r>
        <w:t>k.ú</w:t>
      </w:r>
      <w:proofErr w:type="spellEnd"/>
      <w:r>
        <w:t xml:space="preserve">. Pribeta podľa geometrického plánu č. 35974672-210/2024 vyhotoveného MHLGEO </w:t>
      </w:r>
      <w:proofErr w:type="spellStart"/>
      <w:r>
        <w:t>s.r.o</w:t>
      </w:r>
      <w:proofErr w:type="spellEnd"/>
      <w:r>
        <w:t xml:space="preserve">., Záhradnícka 16, Komárno pre Máriu Nagyovú, Nový rad 66, Pribeta za kúpnu cenu 3 eurá/m2 ako prípad hodný osobitného zreteľa – </w:t>
      </w:r>
      <w:r>
        <w:rPr>
          <w:bCs/>
        </w:rPr>
        <w:t xml:space="preserve">predaj </w:t>
      </w:r>
      <w:r>
        <w:t>dlhodobému užívateľovi prevádzanej nehnuteľnosti obce, s ohľadom na okolnosti prípadu by prevod majetku obce priamym alebo obchodnou verejnou súťažou pôsobil kontraproduktívne.</w:t>
      </w:r>
      <w:r>
        <w:rPr>
          <w:b/>
        </w:rPr>
        <w:t xml:space="preserve"> </w:t>
      </w:r>
    </w:p>
    <w:p w14:paraId="073A9A26" w14:textId="30A69782" w:rsidR="009D1EC9" w:rsidRDefault="009D1EC9" w:rsidP="000D1641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>
        <w:rPr>
          <w:bCs/>
        </w:rPr>
        <w:t>Zámer bol schválený na predchádzajúcom zasadnutí OZ  dňa 19.11.2025.</w:t>
      </w:r>
    </w:p>
    <w:p w14:paraId="194409EA" w14:textId="119AEC6C" w:rsidR="009D1EC9" w:rsidRPr="009D1EC9" w:rsidRDefault="009D1EC9" w:rsidP="000D1641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>
        <w:rPr>
          <w:bCs/>
        </w:rPr>
        <w:t xml:space="preserve">Obecné zastupiteľstvo </w:t>
      </w:r>
      <w:r w:rsidRPr="009D1EC9">
        <w:rPr>
          <w:b/>
        </w:rPr>
        <w:t>jednohlasne schválilo</w:t>
      </w:r>
      <w:r>
        <w:rPr>
          <w:bCs/>
        </w:rPr>
        <w:t xml:space="preserve"> predaj pozemkov.</w:t>
      </w:r>
    </w:p>
    <w:p w14:paraId="060DFE1C" w14:textId="77777777" w:rsidR="000D1641" w:rsidRDefault="000D1641" w:rsidP="000D1641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34022279" w14:textId="7AD4E0FC" w:rsidR="00BA57F8" w:rsidRDefault="009D1EC9" w:rsidP="00BA57F8">
      <w:pPr>
        <w:keepNext w:val="0"/>
        <w:widowControl w:val="0"/>
        <w:shd w:val="clear" w:color="auto" w:fill="auto"/>
        <w:tabs>
          <w:tab w:val="left" w:pos="-76"/>
        </w:tabs>
        <w:autoSpaceDN w:val="0"/>
      </w:pPr>
      <w:r>
        <w:rPr>
          <w:b/>
        </w:rPr>
        <w:t xml:space="preserve">C/ </w:t>
      </w:r>
      <w:proofErr w:type="spellStart"/>
      <w:r w:rsidR="00AE23F2">
        <w:rPr>
          <w:b/>
        </w:rPr>
        <w:t>Irén</w:t>
      </w:r>
      <w:proofErr w:type="spellEnd"/>
      <w:r w:rsidR="00AE23F2">
        <w:rPr>
          <w:b/>
        </w:rPr>
        <w:t xml:space="preserve"> Szabó </w:t>
      </w:r>
      <w:r w:rsidR="00AE23F2">
        <w:rPr>
          <w:bCs/>
        </w:rPr>
        <w:t xml:space="preserve">je spoluvlastníčkou nehnuteľností  na Modranskej ulici. </w:t>
      </w:r>
      <w:bookmarkStart w:id="14" w:name="_Hlk216423968"/>
      <w:r w:rsidR="00BA57F8">
        <w:rPr>
          <w:bCs/>
        </w:rPr>
        <w:t xml:space="preserve">Ide </w:t>
      </w:r>
      <w:r w:rsidR="00BA57F8">
        <w:t>odkúpenie spoluvlastníckeho podielu 51/72 na nehnuteľnostiach vedených Okresným úradom Komárno, Katastrálny odbor, v </w:t>
      </w:r>
      <w:proofErr w:type="spellStart"/>
      <w:r w:rsidR="00BA57F8">
        <w:t>k.ú</w:t>
      </w:r>
      <w:proofErr w:type="spellEnd"/>
      <w:r w:rsidR="00BA57F8">
        <w:t>. Pribeta</w:t>
      </w:r>
    </w:p>
    <w:p w14:paraId="50F1580B" w14:textId="77777777" w:rsidR="00BA57F8" w:rsidRDefault="00BA57F8" w:rsidP="00BA57F8">
      <w:pPr>
        <w:keepNext w:val="0"/>
        <w:widowControl w:val="0"/>
        <w:shd w:val="clear" w:color="auto" w:fill="auto"/>
        <w:tabs>
          <w:tab w:val="left" w:pos="-76"/>
        </w:tabs>
        <w:autoSpaceDN w:val="0"/>
      </w:pPr>
      <w:r>
        <w:t xml:space="preserve">na LV č. 150 </w:t>
      </w:r>
    </w:p>
    <w:p w14:paraId="55CB80E7" w14:textId="77777777" w:rsidR="00BA57F8" w:rsidRDefault="00BA57F8" w:rsidP="00BA57F8">
      <w:pPr>
        <w:pStyle w:val="Odsekzoznamu"/>
        <w:keepNext w:val="0"/>
        <w:widowControl w:val="0"/>
        <w:numPr>
          <w:ilvl w:val="1"/>
          <w:numId w:val="16"/>
        </w:numPr>
        <w:shd w:val="clear" w:color="auto" w:fill="auto"/>
        <w:tabs>
          <w:tab w:val="left" w:pos="-76"/>
        </w:tabs>
        <w:autoSpaceDN w:val="0"/>
      </w:pPr>
      <w:proofErr w:type="spellStart"/>
      <w:r>
        <w:t>parc</w:t>
      </w:r>
      <w:proofErr w:type="spellEnd"/>
      <w:r>
        <w:t xml:space="preserve"> č. 1043 – zastavaná plocha a nádvorie 209 m2, C KN</w:t>
      </w:r>
    </w:p>
    <w:p w14:paraId="7B1CEEC3" w14:textId="77777777" w:rsidR="00BA57F8" w:rsidRDefault="00BA57F8" w:rsidP="00BA57F8">
      <w:pPr>
        <w:pStyle w:val="Odsekzoznamu"/>
        <w:keepNext w:val="0"/>
        <w:widowControl w:val="0"/>
        <w:numPr>
          <w:ilvl w:val="1"/>
          <w:numId w:val="16"/>
        </w:numPr>
        <w:shd w:val="clear" w:color="auto" w:fill="auto"/>
        <w:tabs>
          <w:tab w:val="left" w:pos="-76"/>
        </w:tabs>
        <w:autoSpaceDN w:val="0"/>
      </w:pPr>
      <w:r>
        <w:t xml:space="preserve"> rodinný dom so </w:t>
      </w:r>
      <w:proofErr w:type="spellStart"/>
      <w:r>
        <w:t>s.č</w:t>
      </w:r>
      <w:proofErr w:type="spellEnd"/>
      <w:r>
        <w:t xml:space="preserve">. 818 </w:t>
      </w:r>
    </w:p>
    <w:p w14:paraId="2000AEAB" w14:textId="77777777" w:rsidR="00BA57F8" w:rsidRDefault="00BA57F8" w:rsidP="00BA57F8">
      <w:pPr>
        <w:keepNext w:val="0"/>
        <w:widowControl w:val="0"/>
        <w:shd w:val="clear" w:color="auto" w:fill="auto"/>
        <w:tabs>
          <w:tab w:val="left" w:pos="-76"/>
        </w:tabs>
        <w:autoSpaceDN w:val="0"/>
      </w:pPr>
      <w:r>
        <w:t xml:space="preserve">od </w:t>
      </w:r>
      <w:proofErr w:type="spellStart"/>
      <w:r>
        <w:t>Irén</w:t>
      </w:r>
      <w:proofErr w:type="spellEnd"/>
      <w:r>
        <w:t xml:space="preserve"> Szabó, Modranská 17, Pribeta do vlastníctva obce Pribeta do vlastníctva obce za cenu </w:t>
      </w:r>
      <w:r>
        <w:lastRenderedPageBreak/>
        <w:t xml:space="preserve">podľa znaleckého posudku č. 58/2025 zo dňa 27.11.2025 vyhotoveného Ing. Helenou </w:t>
      </w:r>
      <w:proofErr w:type="spellStart"/>
      <w:r>
        <w:t>Botlóovou</w:t>
      </w:r>
      <w:proofErr w:type="spellEnd"/>
      <w:r>
        <w:t xml:space="preserve"> – 2190 eur. </w:t>
      </w:r>
    </w:p>
    <w:bookmarkEnd w:id="14"/>
    <w:p w14:paraId="0600130F" w14:textId="07693F1C" w:rsidR="009D1EC9" w:rsidRDefault="00AE23F2" w:rsidP="006F22D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>Ona najprv ponúkla, že svoje spoluvlastnícke podiely dá obc</w:t>
      </w:r>
      <w:r w:rsidR="008C571E">
        <w:rPr>
          <w:bCs/>
        </w:rPr>
        <w:t>i</w:t>
      </w:r>
      <w:r>
        <w:rPr>
          <w:bCs/>
        </w:rPr>
        <w:t xml:space="preserve"> darom, potom si to rozmyslela. Dohodli sme sa, že dáme oceniť nehnuteľnosť</w:t>
      </w:r>
      <w:r w:rsidR="007D18F1">
        <w:rPr>
          <w:bCs/>
        </w:rPr>
        <w:t xml:space="preserve">. Jej spoluvlastnícky podiel činí 2190 eur podľa znaleckého posudku. Ďalším spoluvlastníkom je </w:t>
      </w:r>
      <w:proofErr w:type="spellStart"/>
      <w:r w:rsidR="007D18F1">
        <w:rPr>
          <w:bCs/>
        </w:rPr>
        <w:t>neb.Norbert</w:t>
      </w:r>
      <w:proofErr w:type="spellEnd"/>
      <w:r w:rsidR="007D18F1">
        <w:rPr>
          <w:bCs/>
        </w:rPr>
        <w:t xml:space="preserve"> </w:t>
      </w:r>
      <w:proofErr w:type="spellStart"/>
      <w:r w:rsidR="007D18F1">
        <w:rPr>
          <w:bCs/>
        </w:rPr>
        <w:t>Lacza</w:t>
      </w:r>
      <w:proofErr w:type="spellEnd"/>
      <w:r w:rsidR="007D18F1">
        <w:rPr>
          <w:bCs/>
        </w:rPr>
        <w:t xml:space="preserve"> , ktorý nedávno zomrel. Po dedičskom konaní by sme to mohli od dedičky </w:t>
      </w:r>
      <w:proofErr w:type="spellStart"/>
      <w:r w:rsidR="007D18F1">
        <w:rPr>
          <w:bCs/>
        </w:rPr>
        <w:t>Ildikó</w:t>
      </w:r>
      <w:proofErr w:type="spellEnd"/>
      <w:r w:rsidR="007D18F1">
        <w:rPr>
          <w:bCs/>
        </w:rPr>
        <w:t xml:space="preserve"> </w:t>
      </w:r>
      <w:proofErr w:type="spellStart"/>
      <w:r w:rsidR="007D18F1">
        <w:rPr>
          <w:bCs/>
        </w:rPr>
        <w:t>Bartalovej</w:t>
      </w:r>
      <w:proofErr w:type="spellEnd"/>
      <w:r w:rsidR="007D18F1">
        <w:rPr>
          <w:bCs/>
        </w:rPr>
        <w:t xml:space="preserve"> to vykúpiť.</w:t>
      </w:r>
    </w:p>
    <w:p w14:paraId="29CD9F7C" w14:textId="6BA6CC3E" w:rsidR="007D18F1" w:rsidRDefault="007D18F1" w:rsidP="006F22D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Najprv musíme </w:t>
      </w:r>
      <w:r w:rsidR="008C571E">
        <w:rPr>
          <w:bCs/>
        </w:rPr>
        <w:t>z</w:t>
      </w:r>
      <w:r>
        <w:rPr>
          <w:bCs/>
        </w:rPr>
        <w:t>rušiť uznesenie o darovaní č. 335/2024 zo dňa 27.02.2024.</w:t>
      </w:r>
    </w:p>
    <w:p w14:paraId="2C0BBF73" w14:textId="63174647" w:rsidR="007D18F1" w:rsidRDefault="007D18F1" w:rsidP="006F22D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Norbert </w:t>
      </w:r>
      <w:proofErr w:type="spellStart"/>
      <w:r>
        <w:rPr>
          <w:bCs/>
        </w:rPr>
        <w:t>Zsitva</w:t>
      </w:r>
      <w:proofErr w:type="spellEnd"/>
      <w:r>
        <w:rPr>
          <w:bCs/>
        </w:rPr>
        <w:t>, starosta obce dal hlasovať zrušenie uznesenia č. 335/2024 zo dňa 27.02.2024.</w:t>
      </w:r>
    </w:p>
    <w:p w14:paraId="259F927B" w14:textId="2C4FBA3B" w:rsidR="007D18F1" w:rsidRDefault="007D18F1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Obecné zastupiteľstvo </w:t>
      </w:r>
      <w:r w:rsidRPr="007D18F1">
        <w:rPr>
          <w:b/>
        </w:rPr>
        <w:t>jednohlasne schválilo</w:t>
      </w:r>
      <w:r>
        <w:rPr>
          <w:bCs/>
        </w:rPr>
        <w:t xml:space="preserve"> zrušenie tohto uznesenia.</w:t>
      </w:r>
    </w:p>
    <w:p w14:paraId="21780CC9" w14:textId="77777777" w:rsidR="00BA57F8" w:rsidRDefault="00BA57F8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</w:p>
    <w:p w14:paraId="15CDF805" w14:textId="16C1BCE3" w:rsidR="007D18F1" w:rsidRDefault="007D18F1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Norbert </w:t>
      </w:r>
      <w:proofErr w:type="spellStart"/>
      <w:r>
        <w:rPr>
          <w:bCs/>
        </w:rPr>
        <w:t>Zsitva</w:t>
      </w:r>
      <w:proofErr w:type="spellEnd"/>
      <w:r>
        <w:rPr>
          <w:bCs/>
        </w:rPr>
        <w:t>, starosta obce dal hlasovať odkúpenie  spol</w:t>
      </w:r>
      <w:r w:rsidR="006F22D1">
        <w:rPr>
          <w:bCs/>
        </w:rPr>
        <w:t xml:space="preserve">uvlastníckeho podielu </w:t>
      </w:r>
      <w:proofErr w:type="spellStart"/>
      <w:r w:rsidR="006F22D1">
        <w:rPr>
          <w:bCs/>
        </w:rPr>
        <w:t>Irén</w:t>
      </w:r>
      <w:proofErr w:type="spellEnd"/>
      <w:r w:rsidR="006F22D1">
        <w:rPr>
          <w:bCs/>
        </w:rPr>
        <w:t xml:space="preserve"> Szabó.</w:t>
      </w:r>
    </w:p>
    <w:p w14:paraId="386EDB9E" w14:textId="68971A01" w:rsidR="006F22D1" w:rsidRDefault="006F22D1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Obecné zastupiteľstvo </w:t>
      </w:r>
      <w:r w:rsidRPr="00BA57F8">
        <w:rPr>
          <w:b/>
        </w:rPr>
        <w:t>jednohlasne schválilo</w:t>
      </w:r>
      <w:r>
        <w:rPr>
          <w:bCs/>
        </w:rPr>
        <w:t xml:space="preserve"> .</w:t>
      </w:r>
    </w:p>
    <w:p w14:paraId="723DE88E" w14:textId="77777777" w:rsidR="006F22D1" w:rsidRDefault="006F22D1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</w:p>
    <w:p w14:paraId="63F90743" w14:textId="7E7F0249" w:rsidR="00BA57F8" w:rsidRPr="00DD0007" w:rsidRDefault="00BA57F8" w:rsidP="00BA57F8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BA57F8">
        <w:rPr>
          <w:b/>
        </w:rPr>
        <w:t xml:space="preserve">D) Žiadosť Zlatice </w:t>
      </w:r>
      <w:proofErr w:type="spellStart"/>
      <w:r w:rsidRPr="00BA57F8">
        <w:rPr>
          <w:b/>
        </w:rPr>
        <w:t>Geletovej</w:t>
      </w:r>
      <w:proofErr w:type="spellEnd"/>
      <w:r>
        <w:rPr>
          <w:bCs/>
        </w:rPr>
        <w:t xml:space="preserve">, bytom Nový rad 43, Pribeta o </w:t>
      </w:r>
      <w:bookmarkStart w:id="15" w:name="_Hlk216424045"/>
      <w:r w:rsidRPr="00DD0007">
        <w:rPr>
          <w:bCs/>
        </w:rPr>
        <w:t xml:space="preserve"> predaj </w:t>
      </w:r>
      <w:r>
        <w:rPr>
          <w:bCs/>
        </w:rPr>
        <w:t xml:space="preserve">spoluvlastníckeho podielu obce Pribeta 1/16 a 3/16 na pozemkoch zameraných geometrickým plánom č. 50984829-44/2025 vyhotoveným Ing. </w:t>
      </w:r>
      <w:proofErr w:type="spellStart"/>
      <w:r>
        <w:rPr>
          <w:bCs/>
        </w:rPr>
        <w:t>Istvánom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Gyöpösom</w:t>
      </w:r>
      <w:proofErr w:type="spellEnd"/>
      <w:r>
        <w:rPr>
          <w:bCs/>
        </w:rPr>
        <w:t xml:space="preserve"> – </w:t>
      </w:r>
      <w:proofErr w:type="spellStart"/>
      <w:r>
        <w:rPr>
          <w:bCs/>
        </w:rPr>
        <w:t>GEOpos</w:t>
      </w:r>
      <w:proofErr w:type="spellEnd"/>
      <w:r>
        <w:rPr>
          <w:bCs/>
        </w:rPr>
        <w:t xml:space="preserve">, </w:t>
      </w:r>
      <w:proofErr w:type="spellStart"/>
      <w:r>
        <w:rPr>
          <w:bCs/>
        </w:rPr>
        <w:t>Tabánska</w:t>
      </w:r>
      <w:proofErr w:type="spellEnd"/>
      <w:r>
        <w:rPr>
          <w:bCs/>
        </w:rPr>
        <w:t xml:space="preserve"> 1910, </w:t>
      </w:r>
      <w:proofErr w:type="spellStart"/>
      <w:r>
        <w:rPr>
          <w:bCs/>
        </w:rPr>
        <w:t>Bátorové</w:t>
      </w:r>
      <w:proofErr w:type="spellEnd"/>
      <w:r>
        <w:rPr>
          <w:bCs/>
        </w:rPr>
        <w:t xml:space="preserve"> Kosihy, zo dňa 28.8.2025 – </w:t>
      </w:r>
      <w:proofErr w:type="spellStart"/>
      <w:r>
        <w:rPr>
          <w:bCs/>
        </w:rPr>
        <w:t>parc</w:t>
      </w:r>
      <w:proofErr w:type="spellEnd"/>
      <w:r>
        <w:rPr>
          <w:bCs/>
        </w:rPr>
        <w:t>. č. 7376/17 – zastavaná plocha o výmere 196 m2, C KN, 7376/40 – zastavaná plocha o výmere 87 m2, C KN, 7376/41 – zastavaná plocha o výmere 405 m2, C KN, 7376/16 – záhrada o výmere 747 m2, C KN v </w:t>
      </w:r>
      <w:proofErr w:type="spellStart"/>
      <w:r>
        <w:rPr>
          <w:bCs/>
        </w:rPr>
        <w:t>k.ú</w:t>
      </w:r>
      <w:proofErr w:type="spellEnd"/>
      <w:r>
        <w:rPr>
          <w:bCs/>
        </w:rPr>
        <w:t xml:space="preserve">. Pribeta spolu o výmere 358,75 m2  za kúpnu cenu 3 eurá/m2 z dôvodu hodného osobitného zreteľa – predaj </w:t>
      </w:r>
      <w:r>
        <w:t>dlhodobému užívateľovi prevádzanej nehnuteľnosti obce, s ohľadom na okolnosti prípadu by prevod majetku obce priamym alebo obchodnou verejnou súťažou pôsobil kontraproduktívne.</w:t>
      </w:r>
    </w:p>
    <w:bookmarkEnd w:id="15"/>
    <w:p w14:paraId="25EA65CA" w14:textId="7A4DF7EC" w:rsidR="007D18F1" w:rsidRDefault="00BA57F8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Obecné zastupiteľstvo </w:t>
      </w:r>
      <w:r w:rsidRPr="00BA57F8">
        <w:rPr>
          <w:b/>
        </w:rPr>
        <w:t>jednohlasne schválilo</w:t>
      </w:r>
      <w:r>
        <w:rPr>
          <w:bCs/>
        </w:rPr>
        <w:t xml:space="preserve"> zámer predaja pozemkov.</w:t>
      </w:r>
    </w:p>
    <w:p w14:paraId="0AA0CFAA" w14:textId="77777777" w:rsidR="00BA57F8" w:rsidRDefault="00BA57F8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</w:p>
    <w:p w14:paraId="16DBA972" w14:textId="42E447FC" w:rsidR="00BA57F8" w:rsidRPr="00D673FD" w:rsidRDefault="00BA57F8" w:rsidP="00BA57F8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  <w:r w:rsidRPr="00BA57F8">
        <w:rPr>
          <w:b/>
        </w:rPr>
        <w:t>E)</w:t>
      </w:r>
      <w:r>
        <w:rPr>
          <w:bCs/>
        </w:rPr>
        <w:t xml:space="preserve"> </w:t>
      </w:r>
      <w:r w:rsidRPr="00BA57F8">
        <w:rPr>
          <w:b/>
        </w:rPr>
        <w:t xml:space="preserve">Žiadosť Viliama </w:t>
      </w:r>
      <w:proofErr w:type="spellStart"/>
      <w:r w:rsidRPr="00BA57F8">
        <w:rPr>
          <w:b/>
        </w:rPr>
        <w:t>Turányiho</w:t>
      </w:r>
      <w:proofErr w:type="spellEnd"/>
      <w:r w:rsidRPr="00BA57F8">
        <w:rPr>
          <w:b/>
        </w:rPr>
        <w:t xml:space="preserve"> a Daniela Hudáka </w:t>
      </w:r>
      <w:r>
        <w:rPr>
          <w:b/>
        </w:rPr>
        <w:t xml:space="preserve"> </w:t>
      </w:r>
      <w:r w:rsidRPr="00BA57F8">
        <w:rPr>
          <w:bCs/>
        </w:rPr>
        <w:t>o predaj</w:t>
      </w:r>
      <w:r>
        <w:rPr>
          <w:b/>
        </w:rPr>
        <w:t xml:space="preserve"> </w:t>
      </w:r>
      <w:r>
        <w:rPr>
          <w:bCs/>
        </w:rPr>
        <w:t xml:space="preserve"> spoluvlastníckeho podielu obce Pribeta 6/32 na pozemku </w:t>
      </w:r>
      <w:proofErr w:type="spellStart"/>
      <w:r>
        <w:rPr>
          <w:bCs/>
        </w:rPr>
        <w:t>parc</w:t>
      </w:r>
      <w:proofErr w:type="spellEnd"/>
      <w:r>
        <w:rPr>
          <w:bCs/>
        </w:rPr>
        <w:t>. č. 2086 záhrada o výmere 4051 m2, C KN vedeného na LV č. 1334 v </w:t>
      </w:r>
      <w:proofErr w:type="spellStart"/>
      <w:r>
        <w:rPr>
          <w:bCs/>
        </w:rPr>
        <w:t>k.ú</w:t>
      </w:r>
      <w:proofErr w:type="spellEnd"/>
      <w:r>
        <w:rPr>
          <w:bCs/>
        </w:rPr>
        <w:t xml:space="preserve">. Pribeta a podielu 1/16 na pozemku </w:t>
      </w:r>
      <w:proofErr w:type="spellStart"/>
      <w:r>
        <w:rPr>
          <w:bCs/>
        </w:rPr>
        <w:t>parc</w:t>
      </w:r>
      <w:proofErr w:type="spellEnd"/>
      <w:r>
        <w:rPr>
          <w:bCs/>
        </w:rPr>
        <w:t xml:space="preserve">. č. 2085 zastavaná plocha a nádvorie o výmere 885 m2, C KN a na rodinnom dome </w:t>
      </w:r>
      <w:proofErr w:type="spellStart"/>
      <w:r>
        <w:rPr>
          <w:bCs/>
        </w:rPr>
        <w:t>s.č</w:t>
      </w:r>
      <w:proofErr w:type="spellEnd"/>
      <w:r>
        <w:rPr>
          <w:bCs/>
        </w:rPr>
        <w:t>. 1116 vedených na LV č. 760 v </w:t>
      </w:r>
      <w:proofErr w:type="spellStart"/>
      <w:r>
        <w:rPr>
          <w:bCs/>
        </w:rPr>
        <w:t>k.ú</w:t>
      </w:r>
      <w:proofErr w:type="spellEnd"/>
      <w:r>
        <w:rPr>
          <w:bCs/>
        </w:rPr>
        <w:t xml:space="preserve">. Pribeta pre Viliama </w:t>
      </w:r>
      <w:proofErr w:type="spellStart"/>
      <w:r>
        <w:rPr>
          <w:bCs/>
        </w:rPr>
        <w:t>Turányiho</w:t>
      </w:r>
      <w:proofErr w:type="spellEnd"/>
      <w:r>
        <w:rPr>
          <w:bCs/>
        </w:rPr>
        <w:t xml:space="preserve">, Krátka 98/6, Svätý Peter a Daniela Hudáka, Nová 42, Svätý Peter – v podieloch 6/64 a 1/32 pre oboch kupujúcich za kúpnu cenu podľa znaleckého posudku z dôvodu hodného osobitného zreteľa - </w:t>
      </w:r>
      <w:r w:rsidR="008C571E">
        <w:t>prevod majetku obce v súvislosti s realizáciou významnej investície v obci a jej blízkom okolí.</w:t>
      </w:r>
      <w:r w:rsidR="008C571E" w:rsidRPr="00BD7B7B">
        <w:t xml:space="preserve"> </w:t>
      </w:r>
      <w:r w:rsidR="008C571E">
        <w:rPr>
          <w:bCs/>
        </w:rPr>
        <w:t>Podmienka predaja: Na pozemku musí byť vytvorená obytná zóna pre minimálne 5 nových rodinných domov.</w:t>
      </w:r>
    </w:p>
    <w:p w14:paraId="22FFE342" w14:textId="16191EF0" w:rsidR="00BA57F8" w:rsidRDefault="00BA57F8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Norbert </w:t>
      </w:r>
      <w:proofErr w:type="spellStart"/>
      <w:r>
        <w:rPr>
          <w:bCs/>
        </w:rPr>
        <w:t>Zsitva</w:t>
      </w:r>
      <w:proofErr w:type="spellEnd"/>
      <w:r>
        <w:rPr>
          <w:bCs/>
        </w:rPr>
        <w:t xml:space="preserve">, starosta obce vysvetlil poslancom, že ide o pozemky na ulici Komárňanskej v rozlohe približne 40 árov.  </w:t>
      </w:r>
      <w:r w:rsidR="00690D92">
        <w:rPr>
          <w:bCs/>
        </w:rPr>
        <w:t>Podmienky obce s, že s predajom musia súhlasiť všetci spoluvlastníci pozemku. Znalecký posudok dá vyhotoviť obec a bude pripočítaný k cene. Musí byť na pozemku postavený</w:t>
      </w:r>
      <w:r w:rsidR="008C571E">
        <w:rPr>
          <w:bCs/>
        </w:rPr>
        <w:t>ch</w:t>
      </w:r>
      <w:r w:rsidR="00690D92">
        <w:rPr>
          <w:bCs/>
        </w:rPr>
        <w:t xml:space="preserve"> min. 5 rodinných domov.</w:t>
      </w:r>
    </w:p>
    <w:p w14:paraId="13191DE2" w14:textId="7967F8E4" w:rsidR="00690D92" w:rsidRDefault="00690D92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Obecné zastupiteľstvo </w:t>
      </w:r>
      <w:r w:rsidRPr="00690D92">
        <w:rPr>
          <w:b/>
        </w:rPr>
        <w:t>jednohlasne schválilo</w:t>
      </w:r>
      <w:r>
        <w:rPr>
          <w:bCs/>
        </w:rPr>
        <w:t xml:space="preserve"> zámer predaja spoluvlastníckeho podielu obce.</w:t>
      </w:r>
    </w:p>
    <w:p w14:paraId="192F7184" w14:textId="77777777" w:rsidR="00690D92" w:rsidRDefault="00690D92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</w:p>
    <w:p w14:paraId="51A5F8F5" w14:textId="77777777" w:rsidR="00690D92" w:rsidRDefault="00690D92" w:rsidP="00690D92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690D92">
        <w:rPr>
          <w:b/>
        </w:rPr>
        <w:t xml:space="preserve">F)Žiadosť </w:t>
      </w:r>
      <w:proofErr w:type="spellStart"/>
      <w:r w:rsidRPr="00690D92">
        <w:rPr>
          <w:b/>
        </w:rPr>
        <w:t>Gellérta</w:t>
      </w:r>
      <w:proofErr w:type="spellEnd"/>
      <w:r w:rsidRPr="00690D92">
        <w:rPr>
          <w:b/>
        </w:rPr>
        <w:t xml:space="preserve"> </w:t>
      </w:r>
      <w:proofErr w:type="spellStart"/>
      <w:r w:rsidRPr="00690D92">
        <w:rPr>
          <w:b/>
        </w:rPr>
        <w:t>Uzsáka</w:t>
      </w:r>
      <w:proofErr w:type="spellEnd"/>
      <w:r w:rsidRPr="00690D92">
        <w:rPr>
          <w:b/>
        </w:rPr>
        <w:t>,</w:t>
      </w:r>
      <w:r>
        <w:rPr>
          <w:bCs/>
        </w:rPr>
        <w:t xml:space="preserve"> bytom Cintorínska 9, Pribeta o  </w:t>
      </w:r>
      <w:r w:rsidRPr="00D673FD">
        <w:t xml:space="preserve">predaj </w:t>
      </w:r>
      <w:proofErr w:type="spellStart"/>
      <w:r>
        <w:t>parc</w:t>
      </w:r>
      <w:proofErr w:type="spellEnd"/>
      <w:r>
        <w:t xml:space="preserve">. č. 1214 – zastavaná plocha o výmere 706 m2 a rodinného domu so </w:t>
      </w:r>
      <w:proofErr w:type="spellStart"/>
      <w:r>
        <w:t>s.č</w:t>
      </w:r>
      <w:proofErr w:type="spellEnd"/>
      <w:r>
        <w:t xml:space="preserve">. 1005. </w:t>
      </w:r>
    </w:p>
    <w:p w14:paraId="758DB085" w14:textId="60FFE66F" w:rsidR="00690D92" w:rsidRPr="00D673FD" w:rsidRDefault="00690D92" w:rsidP="00690D92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>
        <w:t xml:space="preserve">Ing. Soňa </w:t>
      </w:r>
      <w:proofErr w:type="spellStart"/>
      <w:r>
        <w:t>Zahorcseková</w:t>
      </w:r>
      <w:proofErr w:type="spellEnd"/>
      <w:r>
        <w:t xml:space="preserve">, prednostka </w:t>
      </w:r>
      <w:proofErr w:type="spellStart"/>
      <w:r>
        <w:t>OcÚ</w:t>
      </w:r>
      <w:proofErr w:type="spellEnd"/>
      <w:r>
        <w:t xml:space="preserve"> vysvetlila, že do vyriešenia vstupu pozemku by sme  mohli zatiaľ odročiť žiadosť.  Je tam spoločný dvor, </w:t>
      </w:r>
      <w:r w:rsidR="008C571E">
        <w:t xml:space="preserve">ktorý </w:t>
      </w:r>
      <w:r>
        <w:t>nie je vyriešený.</w:t>
      </w:r>
    </w:p>
    <w:p w14:paraId="63125E8E" w14:textId="24E490C5" w:rsidR="00690D92" w:rsidRDefault="00690D92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Obecné zastupiteľstvo </w:t>
      </w:r>
      <w:r w:rsidRPr="00690D92">
        <w:rPr>
          <w:b/>
        </w:rPr>
        <w:t>jednohlasne odročilo</w:t>
      </w:r>
      <w:r>
        <w:rPr>
          <w:bCs/>
        </w:rPr>
        <w:t xml:space="preserve"> žiadosť. </w:t>
      </w:r>
    </w:p>
    <w:p w14:paraId="6A7227D8" w14:textId="77777777" w:rsidR="007D18F1" w:rsidRDefault="007D18F1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</w:p>
    <w:p w14:paraId="2AB827D1" w14:textId="18C1C996" w:rsidR="00690D92" w:rsidRPr="00D673FD" w:rsidRDefault="00690D92" w:rsidP="00690D92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>
        <w:rPr>
          <w:b/>
        </w:rPr>
        <w:t xml:space="preserve">G) Žiadosť TJ Družstevník Pribeta </w:t>
      </w:r>
      <w:r w:rsidRPr="00690D92">
        <w:rPr>
          <w:bCs/>
        </w:rPr>
        <w:t>o</w:t>
      </w:r>
      <w:r w:rsidRPr="00690D92">
        <w:t xml:space="preserve"> </w:t>
      </w:r>
      <w:r>
        <w:t xml:space="preserve">poskytnutie dotácie z rozpočtu obce Pribeta za rok 2026 pre futbalový klub TJ Družstevník Pribeta na začatie sezóny vo výške 5000 eur. </w:t>
      </w:r>
    </w:p>
    <w:p w14:paraId="19A8A33B" w14:textId="543826EF" w:rsidR="00690D92" w:rsidRDefault="00690D92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690D92">
        <w:rPr>
          <w:bCs/>
        </w:rPr>
        <w:t xml:space="preserve">Ján </w:t>
      </w:r>
      <w:proofErr w:type="spellStart"/>
      <w:r w:rsidRPr="00690D92">
        <w:rPr>
          <w:bCs/>
        </w:rPr>
        <w:t>Herda</w:t>
      </w:r>
      <w:proofErr w:type="spellEnd"/>
      <w:r w:rsidRPr="00690D92">
        <w:rPr>
          <w:bCs/>
        </w:rPr>
        <w:t xml:space="preserve">, predseda klubu TJ Družstevník Pribeta </w:t>
      </w:r>
      <w:r>
        <w:rPr>
          <w:bCs/>
        </w:rPr>
        <w:t>vysvetlil poslancom, že prvé tréningy začnú už od 7-ho januára</w:t>
      </w:r>
      <w:r w:rsidR="00BC576A">
        <w:rPr>
          <w:bCs/>
        </w:rPr>
        <w:t xml:space="preserve"> 2026</w:t>
      </w:r>
      <w:r>
        <w:rPr>
          <w:bCs/>
        </w:rPr>
        <w:t xml:space="preserve">. </w:t>
      </w:r>
      <w:r w:rsidR="00195B6E">
        <w:rPr>
          <w:bCs/>
        </w:rPr>
        <w:t xml:space="preserve">K registráciám potrebujú finančné prostriedky, bol by to vlastne preddavok z budúcoročnej dotácie. </w:t>
      </w:r>
    </w:p>
    <w:p w14:paraId="7106078B" w14:textId="7A4E20CA" w:rsidR="00195B6E" w:rsidRDefault="00195B6E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lastRenderedPageBreak/>
        <w:t xml:space="preserve">Obecné zastupiteľstvo </w:t>
      </w:r>
      <w:r w:rsidRPr="00195B6E">
        <w:rPr>
          <w:b/>
        </w:rPr>
        <w:t>jednohlasne schválilo</w:t>
      </w:r>
      <w:r>
        <w:rPr>
          <w:bCs/>
        </w:rPr>
        <w:t xml:space="preserve"> poskytnutie finančnej dotácie.</w:t>
      </w:r>
    </w:p>
    <w:p w14:paraId="1071D716" w14:textId="77777777" w:rsidR="00195B6E" w:rsidRDefault="00195B6E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</w:p>
    <w:p w14:paraId="31187A69" w14:textId="03E53845" w:rsidR="00195B6E" w:rsidRDefault="00195B6E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H) </w:t>
      </w:r>
      <w:proofErr w:type="spellStart"/>
      <w:r>
        <w:rPr>
          <w:bCs/>
        </w:rPr>
        <w:t>Ing.Soňa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Zahorcseková</w:t>
      </w:r>
      <w:proofErr w:type="spellEnd"/>
      <w:r>
        <w:rPr>
          <w:bCs/>
        </w:rPr>
        <w:t xml:space="preserve">, prednostka </w:t>
      </w:r>
      <w:proofErr w:type="spellStart"/>
      <w:r>
        <w:rPr>
          <w:bCs/>
        </w:rPr>
        <w:t>OcU</w:t>
      </w:r>
      <w:proofErr w:type="spellEnd"/>
      <w:r>
        <w:rPr>
          <w:bCs/>
        </w:rPr>
        <w:t xml:space="preserve"> – navrhla</w:t>
      </w:r>
      <w:r w:rsidRPr="00195B6E">
        <w:rPr>
          <w:bCs/>
        </w:rPr>
        <w:t xml:space="preserve"> </w:t>
      </w:r>
      <w:r>
        <w:rPr>
          <w:bCs/>
        </w:rPr>
        <w:t xml:space="preserve">aby bola vykonaná </w:t>
      </w:r>
      <w:r w:rsidRPr="00195B6E">
        <w:rPr>
          <w:b/>
        </w:rPr>
        <w:t>inventarizácia</w:t>
      </w:r>
      <w:r>
        <w:rPr>
          <w:bCs/>
        </w:rPr>
        <w:t xml:space="preserve"> obecného majetku ku konci kalendárneho roka. </w:t>
      </w:r>
    </w:p>
    <w:p w14:paraId="70AED042" w14:textId="081D15BF" w:rsidR="00195B6E" w:rsidRDefault="00195B6E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Obecné zastupiteľstvo </w:t>
      </w:r>
      <w:r w:rsidRPr="00195B6E">
        <w:rPr>
          <w:b/>
        </w:rPr>
        <w:t>jednohlasne schválilo</w:t>
      </w:r>
      <w:r>
        <w:rPr>
          <w:bCs/>
        </w:rPr>
        <w:t xml:space="preserve"> vykonanie inventarizácie obecného majetku.</w:t>
      </w:r>
    </w:p>
    <w:p w14:paraId="7CE22849" w14:textId="77777777" w:rsidR="00195B6E" w:rsidRDefault="00195B6E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</w:p>
    <w:p w14:paraId="6BE9AEC5" w14:textId="31EFC983" w:rsidR="00195B6E" w:rsidRPr="00195B6E" w:rsidRDefault="00195B6E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 w:rsidRPr="00195B6E">
        <w:rPr>
          <w:b/>
        </w:rPr>
        <w:t>K bodu č. 13) Rôzne</w:t>
      </w:r>
    </w:p>
    <w:p w14:paraId="3E0EFFCF" w14:textId="0F51D0E2" w:rsidR="00195B6E" w:rsidRDefault="00195B6E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4859C6">
        <w:rPr>
          <w:b/>
        </w:rPr>
        <w:t xml:space="preserve">Sťažnosť  Dávida </w:t>
      </w:r>
      <w:proofErr w:type="spellStart"/>
      <w:r w:rsidRPr="004859C6">
        <w:rPr>
          <w:b/>
        </w:rPr>
        <w:t>Tornócziho</w:t>
      </w:r>
      <w:proofErr w:type="spellEnd"/>
      <w:r>
        <w:rPr>
          <w:bCs/>
        </w:rPr>
        <w:t>, nájomníka bytu v bytovom dome na ulici Hlavná 268.</w:t>
      </w:r>
    </w:p>
    <w:p w14:paraId="04D5801E" w14:textId="0E4C8C49" w:rsidR="00195B6E" w:rsidRDefault="00A96777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Obsah listu stručne: Dňa 13.11.2025 bola zvolaná porada bytovky, na ktorej </w:t>
      </w:r>
      <w:r w:rsidR="008C571E">
        <w:rPr>
          <w:bCs/>
        </w:rPr>
        <w:t xml:space="preserve">sa </w:t>
      </w:r>
      <w:r>
        <w:rPr>
          <w:bCs/>
        </w:rPr>
        <w:t xml:space="preserve">zúčastnili všetci nájomcovia. Bolo zistené, že obec nezabezpečuje dostatočnú starostlivosť o bytový dom ani o nájomné byty, čo má negatívny vplyv na ich stav a užívanie. Prosia o zabezpečenie nápravy nižšie uvedených nedostatkov v najskoršom možnom termíne: </w:t>
      </w:r>
    </w:p>
    <w:p w14:paraId="576A2891" w14:textId="799E25C1" w:rsidR="00A96777" w:rsidRDefault="00A96777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>1.evidujú opakovaný problém s nefunkčnosťou vchodových dverí bytov, ktoré zasekávajú.</w:t>
      </w:r>
    </w:p>
    <w:p w14:paraId="0828E898" w14:textId="53B90606" w:rsidR="00A96777" w:rsidRDefault="00A96777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>2.v priestoroch sa vyskytuje pleseň.</w:t>
      </w:r>
    </w:p>
    <w:p w14:paraId="4BD249DF" w14:textId="78F850E8" w:rsidR="00A96777" w:rsidRDefault="00A96777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>3</w:t>
      </w:r>
      <w:r w:rsidR="004859C6">
        <w:rPr>
          <w:bCs/>
        </w:rPr>
        <w:t>.v spoločných priestoroch bolo zistené čiastočne vytrhnuté zábradlie.</w:t>
      </w:r>
    </w:p>
    <w:p w14:paraId="0F0BBCA5" w14:textId="2BA6576A" w:rsidR="004859C6" w:rsidRDefault="004859C6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4.žiadajú o zabezpečenie opravy parkoviska- napriek oprave parkoviska </w:t>
      </w:r>
      <w:r w:rsidR="00C631C6">
        <w:rPr>
          <w:bCs/>
        </w:rPr>
        <w:t xml:space="preserve">u </w:t>
      </w:r>
      <w:r>
        <w:rPr>
          <w:bCs/>
        </w:rPr>
        <w:t>jedného nájomníka sa stav opakuje.</w:t>
      </w:r>
    </w:p>
    <w:p w14:paraId="48CCAB86" w14:textId="7FDD6864" w:rsidR="004859C6" w:rsidRDefault="004859C6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Žiadali o bezodkladné riešenie uvedených </w:t>
      </w:r>
      <w:proofErr w:type="spellStart"/>
      <w:r>
        <w:rPr>
          <w:bCs/>
        </w:rPr>
        <w:t>závad</w:t>
      </w:r>
      <w:proofErr w:type="spellEnd"/>
      <w:r>
        <w:rPr>
          <w:bCs/>
        </w:rPr>
        <w:t xml:space="preserve"> a o písomné informovanie o spôsobe riešenia. </w:t>
      </w:r>
    </w:p>
    <w:p w14:paraId="101892B9" w14:textId="77777777" w:rsidR="004859C6" w:rsidRDefault="004859C6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</w:p>
    <w:p w14:paraId="525239B3" w14:textId="6AB34D4E" w:rsidR="004859C6" w:rsidRDefault="004859C6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Norbert </w:t>
      </w:r>
      <w:proofErr w:type="spellStart"/>
      <w:r>
        <w:rPr>
          <w:bCs/>
        </w:rPr>
        <w:t>Zsitva</w:t>
      </w:r>
      <w:proofErr w:type="spellEnd"/>
      <w:r>
        <w:rPr>
          <w:bCs/>
        </w:rPr>
        <w:t>, starosta obce informoval poslancov, že bola vyslaná komisia na prešetrenie hore uvedenej sťažnosti.</w:t>
      </w:r>
    </w:p>
    <w:p w14:paraId="3247F971" w14:textId="77777777" w:rsidR="004859C6" w:rsidRDefault="004859C6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</w:p>
    <w:p w14:paraId="435EB8A4" w14:textId="2774589F" w:rsidR="004859C6" w:rsidRDefault="004859C6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Zoltán </w:t>
      </w:r>
      <w:proofErr w:type="spellStart"/>
      <w:r>
        <w:rPr>
          <w:bCs/>
        </w:rPr>
        <w:t>Zahorcsek</w:t>
      </w:r>
      <w:proofErr w:type="spellEnd"/>
      <w:r>
        <w:rPr>
          <w:bCs/>
        </w:rPr>
        <w:t xml:space="preserve">, poslanec OZ – bol členom komisie, ktorá prešetrila hore uvedenú sťažnosť. Miestne šetrenie konalo 5.12.2025. Komisia </w:t>
      </w:r>
      <w:r w:rsidR="0037416B">
        <w:rPr>
          <w:bCs/>
        </w:rPr>
        <w:t xml:space="preserve">v zložení 6 členov, z ktorých dvaja boli poslanci, </w:t>
      </w:r>
      <w:r>
        <w:rPr>
          <w:bCs/>
        </w:rPr>
        <w:t>prešetrila všetky body  a zistila nasledovné:</w:t>
      </w:r>
    </w:p>
    <w:p w14:paraId="48B40694" w14:textId="77777777" w:rsidR="009E620E" w:rsidRDefault="009E620E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</w:p>
    <w:p w14:paraId="6D0A2C01" w14:textId="621CCBC9" w:rsidR="004859C6" w:rsidRDefault="004859C6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37416B">
        <w:rPr>
          <w:bCs/>
          <w:u w:val="single"/>
        </w:rPr>
        <w:t>k bodu 1)</w:t>
      </w:r>
      <w:r>
        <w:rPr>
          <w:bCs/>
        </w:rPr>
        <w:t>Evidujú opakovaný problém s nefunkčnosťou vchodových dverí bytov, ktoré sa zasekávajú – Miestne šetrenie: Vchodové dvere do bytov 7 a 8 ako aj ostatné</w:t>
      </w:r>
      <w:r w:rsidR="00C631C6">
        <w:rPr>
          <w:bCs/>
        </w:rPr>
        <w:t xml:space="preserve"> sa</w:t>
      </w:r>
      <w:r>
        <w:rPr>
          <w:bCs/>
        </w:rPr>
        <w:t xml:space="preserve"> nezasekávajú, fungovali bez problémov.</w:t>
      </w:r>
    </w:p>
    <w:p w14:paraId="24B0AA53" w14:textId="77777777" w:rsidR="009E620E" w:rsidRDefault="009E620E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</w:p>
    <w:p w14:paraId="4E312D99" w14:textId="05C2BAB6" w:rsidR="004859C6" w:rsidRDefault="004859C6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37416B">
        <w:rPr>
          <w:bCs/>
          <w:u w:val="single"/>
        </w:rPr>
        <w:t>k bodu 2)</w:t>
      </w:r>
      <w:r>
        <w:rPr>
          <w:bCs/>
        </w:rPr>
        <w:t>V priestoroch sa vyskytuje pleseň-  Miestne šetrenie: v bytoch pri oknách plesne boli odstránené, ale stopy po plesni ešte vidno v spálni, ak</w:t>
      </w:r>
      <w:r w:rsidR="00C631C6">
        <w:rPr>
          <w:bCs/>
        </w:rPr>
        <w:t>o</w:t>
      </w:r>
      <w:r>
        <w:rPr>
          <w:bCs/>
        </w:rPr>
        <w:t xml:space="preserve"> aj v kúpeľni.</w:t>
      </w:r>
      <w:r w:rsidR="0037416B">
        <w:rPr>
          <w:bCs/>
        </w:rPr>
        <w:t xml:space="preserve"> V čase miestneho šetrenia bolo v bytoch teplo, vlhkosť bola veľká, čo pociťovali aj členovia komisie. Aj oni konštatovali, že pleseň je výsledkom nedostatočného vetrania.</w:t>
      </w:r>
      <w:r w:rsidR="001472E2">
        <w:rPr>
          <w:bCs/>
        </w:rPr>
        <w:t xml:space="preserve"> </w:t>
      </w:r>
    </w:p>
    <w:p w14:paraId="41D555F8" w14:textId="77777777" w:rsidR="009E620E" w:rsidRDefault="009E620E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</w:p>
    <w:p w14:paraId="486F1D85" w14:textId="0EFA9B18" w:rsidR="004859C6" w:rsidRDefault="004859C6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37416B">
        <w:rPr>
          <w:bCs/>
          <w:u w:val="single"/>
        </w:rPr>
        <w:t>k bodu 3)</w:t>
      </w:r>
      <w:r>
        <w:rPr>
          <w:bCs/>
        </w:rPr>
        <w:t xml:space="preserve">v spoločných priestoroch boli zistené čiastočne vytrhnuté zábradlie – Miestne šetrenie: V 8 </w:t>
      </w:r>
      <w:proofErr w:type="spellStart"/>
      <w:r>
        <w:rPr>
          <w:bCs/>
        </w:rPr>
        <w:t>b.j</w:t>
      </w:r>
      <w:proofErr w:type="spellEnd"/>
      <w:r>
        <w:rPr>
          <w:bCs/>
        </w:rPr>
        <w:t>. na 1.poschodí na jednej strane čiastočne je vytrhnuté zábradlie.</w:t>
      </w:r>
    </w:p>
    <w:p w14:paraId="043C746E" w14:textId="77777777" w:rsidR="009E620E" w:rsidRDefault="009E620E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</w:p>
    <w:p w14:paraId="49ED42A5" w14:textId="09843644" w:rsidR="004859C6" w:rsidRDefault="004859C6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37416B">
        <w:rPr>
          <w:bCs/>
          <w:u w:val="single"/>
        </w:rPr>
        <w:t>k bodu 4)</w:t>
      </w:r>
      <w:r>
        <w:rPr>
          <w:bCs/>
        </w:rPr>
        <w:t>žiadajú o zabezpečenie opravy parkoviska – napriek oprave parkoviska jedného nájomníka sa stav opakuje – Miestne šetrenie: Parkovisko nie je životu nebezpečné.</w:t>
      </w:r>
    </w:p>
    <w:p w14:paraId="4C596F83" w14:textId="77777777" w:rsidR="009E620E" w:rsidRDefault="009E620E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</w:p>
    <w:p w14:paraId="59772169" w14:textId="1E4B5DC7" w:rsidR="004859C6" w:rsidRDefault="004859C6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>Boli evidované ostatné podnety v deň miestneho šetrenia a zistené problémy:</w:t>
      </w:r>
    </w:p>
    <w:p w14:paraId="7717654C" w14:textId="56DCD985" w:rsidR="004859C6" w:rsidRDefault="004859C6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>-vymaľovanie a oprava v spoločných priestoroch – steny boli poškodené, f</w:t>
      </w:r>
      <w:r w:rsidR="00BC576A">
        <w:rPr>
          <w:bCs/>
        </w:rPr>
        <w:t>ľ</w:t>
      </w:r>
      <w:r>
        <w:rPr>
          <w:bCs/>
        </w:rPr>
        <w:t>akaté</w:t>
      </w:r>
    </w:p>
    <w:p w14:paraId="196AEE90" w14:textId="750C0C73" w:rsidR="004859C6" w:rsidRDefault="004859C6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-strecha zateká – plech je poškodený, </w:t>
      </w:r>
      <w:r w:rsidR="0037416B">
        <w:rPr>
          <w:bCs/>
        </w:rPr>
        <w:t xml:space="preserve">odtrhnutý pri okne pri montáži antény </w:t>
      </w:r>
      <w:r w:rsidR="00C631C6">
        <w:rPr>
          <w:bCs/>
        </w:rPr>
        <w:t>W</w:t>
      </w:r>
      <w:r w:rsidR="0037416B">
        <w:rPr>
          <w:bCs/>
        </w:rPr>
        <w:t>ISPER</w:t>
      </w:r>
    </w:p>
    <w:p w14:paraId="0D2DB32E" w14:textId="7D3046E3" w:rsidR="0037416B" w:rsidRDefault="0037416B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>-kúpeľňa v byte č. 7 – obklady v kúpeľni nad vaňou boli poškodené.</w:t>
      </w:r>
    </w:p>
    <w:p w14:paraId="038AC18F" w14:textId="77777777" w:rsidR="001472E2" w:rsidRDefault="001472E2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</w:p>
    <w:p w14:paraId="1A3EE091" w14:textId="439FA607" w:rsidR="001472E2" w:rsidRDefault="001472E2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>Norber</w:t>
      </w:r>
      <w:r w:rsidR="00C631C6">
        <w:rPr>
          <w:bCs/>
        </w:rPr>
        <w:t>t</w:t>
      </w:r>
      <w:r>
        <w:rPr>
          <w:bCs/>
        </w:rPr>
        <w:t xml:space="preserve"> </w:t>
      </w:r>
      <w:proofErr w:type="spellStart"/>
      <w:r>
        <w:rPr>
          <w:bCs/>
        </w:rPr>
        <w:t>Zsitva</w:t>
      </w:r>
      <w:proofErr w:type="spellEnd"/>
      <w:r>
        <w:rPr>
          <w:bCs/>
        </w:rPr>
        <w:t xml:space="preserve"> prečítal aj ďalšiu žiadosť od Dávida </w:t>
      </w:r>
      <w:proofErr w:type="spellStart"/>
      <w:r>
        <w:rPr>
          <w:bCs/>
        </w:rPr>
        <w:t>Tornócziho</w:t>
      </w:r>
      <w:proofErr w:type="spellEnd"/>
      <w:r>
        <w:rPr>
          <w:bCs/>
        </w:rPr>
        <w:t>, v ktor</w:t>
      </w:r>
      <w:r w:rsidR="00C631C6">
        <w:rPr>
          <w:bCs/>
        </w:rPr>
        <w:t>ej</w:t>
      </w:r>
      <w:r>
        <w:rPr>
          <w:bCs/>
        </w:rPr>
        <w:t xml:space="preserve"> požiadali o zabezpečenie farby a stierky na vymaľovanie a opravu spoločných priestoro</w:t>
      </w:r>
      <w:r w:rsidR="00C631C6">
        <w:rPr>
          <w:bCs/>
        </w:rPr>
        <w:t>v</w:t>
      </w:r>
      <w:r>
        <w:rPr>
          <w:bCs/>
        </w:rPr>
        <w:t xml:space="preserve">  v bytovke.  Vraj stav v spoločných priestoro</w:t>
      </w:r>
      <w:r w:rsidR="00C631C6">
        <w:rPr>
          <w:bCs/>
        </w:rPr>
        <w:t>ch</w:t>
      </w:r>
      <w:r>
        <w:rPr>
          <w:bCs/>
        </w:rPr>
        <w:t xml:space="preserve"> je dlhodobo zhoršený, preto by ich obnovou došlo  k zlepšeniu estetického aj hygienického štandardu bytovky.</w:t>
      </w:r>
    </w:p>
    <w:p w14:paraId="0DE2DF40" w14:textId="77777777" w:rsidR="00B30395" w:rsidRDefault="001472E2" w:rsidP="00B3039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lastRenderedPageBreak/>
        <w:t xml:space="preserve">Monika </w:t>
      </w:r>
      <w:proofErr w:type="spellStart"/>
      <w:r>
        <w:rPr>
          <w:bCs/>
        </w:rPr>
        <w:t>Pinkeová</w:t>
      </w:r>
      <w:proofErr w:type="spellEnd"/>
      <w:r>
        <w:rPr>
          <w:bCs/>
        </w:rPr>
        <w:t xml:space="preserve">, </w:t>
      </w:r>
      <w:proofErr w:type="spellStart"/>
      <w:r>
        <w:rPr>
          <w:bCs/>
        </w:rPr>
        <w:t>ref.OcÚ</w:t>
      </w:r>
      <w:proofErr w:type="spellEnd"/>
      <w:r>
        <w:rPr>
          <w:bCs/>
        </w:rPr>
        <w:t xml:space="preserve"> – informovala prítomných, že v </w:t>
      </w:r>
      <w:r w:rsidR="00B30395">
        <w:rPr>
          <w:bCs/>
        </w:rPr>
        <w:t>N</w:t>
      </w:r>
      <w:r>
        <w:rPr>
          <w:bCs/>
        </w:rPr>
        <w:t>ájomn</w:t>
      </w:r>
      <w:r w:rsidR="00B30395">
        <w:rPr>
          <w:bCs/>
        </w:rPr>
        <w:t>ej</w:t>
      </w:r>
      <w:r>
        <w:rPr>
          <w:bCs/>
        </w:rPr>
        <w:t xml:space="preserve"> zmluve </w:t>
      </w:r>
      <w:r w:rsidR="00B30395">
        <w:rPr>
          <w:bCs/>
        </w:rPr>
        <w:t xml:space="preserve"> v článku V. Povinnosti zmluvných strán v bode 1 ods. e) a f) je písané o povinnosti nájomníkov nasledovne:</w:t>
      </w:r>
      <w:r w:rsidR="00B30395">
        <w:rPr>
          <w:bCs/>
        </w:rPr>
        <w:br/>
      </w:r>
    </w:p>
    <w:p w14:paraId="3C2633E7" w14:textId="435779A7" w:rsidR="00B30395" w:rsidRPr="00B30395" w:rsidRDefault="00B30395" w:rsidP="00B30395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 </w:t>
      </w:r>
      <w:r>
        <w:t>e)nájomca je povinný riadne užívať byt aj spoločné priestory  a zariadenia, dbať o to, aby sa v dome vytvorilo prostredie zabezpečujúce nájomníkom výkon ich práv. Ďalej je nájomník povinný udržiavať spoločné priestory a okolie nájomného bytového domu v čistom stave a okolie domu pravidelne kosiť. Priľahlé chodníky k bytovému domu je povinný čistiť a udržiavať v bezpečnom stave najmä v zimnom období odstraňovaním snehu a námrazy.</w:t>
      </w:r>
    </w:p>
    <w:p w14:paraId="0A4EEFBC" w14:textId="77777777" w:rsidR="00B30395" w:rsidRDefault="00B30395" w:rsidP="00B30395">
      <w:pPr>
        <w:keepNext w:val="0"/>
        <w:shd w:val="clear" w:color="auto" w:fill="auto"/>
        <w:tabs>
          <w:tab w:val="left" w:pos="1260"/>
        </w:tabs>
        <w:jc w:val="both"/>
      </w:pPr>
    </w:p>
    <w:p w14:paraId="20A1E62F" w14:textId="539B5D16" w:rsidR="00B30395" w:rsidRDefault="00B30395" w:rsidP="00B30395">
      <w:pPr>
        <w:keepNext w:val="0"/>
        <w:shd w:val="clear" w:color="auto" w:fill="auto"/>
        <w:tabs>
          <w:tab w:val="left" w:pos="1260"/>
        </w:tabs>
        <w:jc w:val="both"/>
      </w:pPr>
      <w:r>
        <w:t xml:space="preserve">f)nájomca je povinný odstrániť </w:t>
      </w:r>
      <w:proofErr w:type="spellStart"/>
      <w:r>
        <w:t>závady</w:t>
      </w:r>
      <w:proofErr w:type="spellEnd"/>
      <w:r>
        <w:t xml:space="preserve"> a poškodenia v byte, na spoločných priestoroch a zariadeniach bytu a domu, ktoré spôsobil sám alebo tí, ktorí s ním bývajú. Ak by sa tak nestalo, má prenajímateľ právo, po predchádzajúcom upozornení  nájomníka  </w:t>
      </w:r>
      <w:proofErr w:type="spellStart"/>
      <w:r>
        <w:t>závady</w:t>
      </w:r>
      <w:proofErr w:type="spellEnd"/>
      <w:r>
        <w:t xml:space="preserve"> a poškodenia odstrániť na vlastné náklady, následne požadovať od nájomníka ich náhradu.</w:t>
      </w:r>
    </w:p>
    <w:p w14:paraId="395949CD" w14:textId="77777777" w:rsidR="00B30395" w:rsidRDefault="00B30395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</w:p>
    <w:p w14:paraId="3AB693BA" w14:textId="114FB181" w:rsidR="00B30395" w:rsidRPr="009E620E" w:rsidRDefault="00B30395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9E620E">
        <w:rPr>
          <w:bCs/>
        </w:rPr>
        <w:t xml:space="preserve">Ďalej aj Domový poriadok obsahuje povinnosti nájomníkov: </w:t>
      </w:r>
    </w:p>
    <w:p w14:paraId="143D9AD1" w14:textId="0E73FC27" w:rsidR="00B30395" w:rsidRPr="00C11723" w:rsidRDefault="00B30395" w:rsidP="00C11723">
      <w:pPr>
        <w:pStyle w:val="Nadpis4"/>
        <w:jc w:val="left"/>
        <w:rPr>
          <w:sz w:val="24"/>
        </w:rPr>
      </w:pPr>
      <w:r w:rsidRPr="009E620E">
        <w:rPr>
          <w:sz w:val="24"/>
        </w:rPr>
        <w:t>V časti III.  PORIADOK A ČISTOTA V DOME v </w:t>
      </w:r>
      <w:r w:rsidRPr="009E620E">
        <w:rPr>
          <w:b w:val="0"/>
          <w:bCs w:val="0"/>
        </w:rPr>
        <w:t xml:space="preserve">Článku  5 </w:t>
      </w:r>
    </w:p>
    <w:p w14:paraId="1A68FBAD" w14:textId="134898C6" w:rsidR="00B30395" w:rsidRPr="009E620E" w:rsidRDefault="009E620E" w:rsidP="009E620E">
      <w:pPr>
        <w:pStyle w:val="Zkladntext"/>
        <w:spacing w:after="0"/>
        <w:jc w:val="both"/>
      </w:pPr>
      <w:r w:rsidRPr="009E620E">
        <w:t>1.</w:t>
      </w:r>
      <w:r w:rsidR="00B30395" w:rsidRPr="009E620E">
        <w:t>Udržiavanie poriadku a čistoty v spoločných priestoroch je povinnosťou všetkých nájomcov bytov.</w:t>
      </w:r>
    </w:p>
    <w:p w14:paraId="58C2A974" w14:textId="129D243C" w:rsidR="009E620E" w:rsidRPr="009E620E" w:rsidRDefault="009E620E" w:rsidP="00C11723">
      <w:pPr>
        <w:pStyle w:val="Zkladntext"/>
        <w:spacing w:after="0"/>
        <w:jc w:val="both"/>
      </w:pPr>
      <w:r w:rsidRPr="009E620E">
        <w:t>2.</w:t>
      </w:r>
      <w:r w:rsidR="00B30395" w:rsidRPr="009E620E">
        <w:t xml:space="preserve">Správca môže zabezpečiť poriadok a čistotu v spoločných častiach a spoločných zariadeniach bytového domu za úhradu, alebo sa môže dohodnúť s nájomcom bytov, že si poriadok a čistotu budú udržiavať sami. Upratovanie a čistenie sa v tomto prípade robí na základe vzájomnej dohody nájomcov bytov s tým, že poradie je trvale vyvesené v spoločných priestoroch bytového domu.    </w:t>
      </w:r>
    </w:p>
    <w:p w14:paraId="376C6B83" w14:textId="7D845520" w:rsidR="00B30395" w:rsidRPr="009E620E" w:rsidRDefault="00B30395" w:rsidP="00B30395">
      <w:pPr>
        <w:pStyle w:val="Zkladntext"/>
        <w:jc w:val="both"/>
      </w:pPr>
      <w:r w:rsidRPr="009E620E">
        <w:t xml:space="preserve"> Nájomcovia a vlastníci bytov sú povinní:</w:t>
      </w:r>
    </w:p>
    <w:p w14:paraId="5565642B" w14:textId="77777777" w:rsidR="00B30395" w:rsidRPr="009E620E" w:rsidRDefault="00B30395" w:rsidP="00B30395">
      <w:pPr>
        <w:pStyle w:val="Zkladntext"/>
        <w:numPr>
          <w:ilvl w:val="0"/>
          <w:numId w:val="18"/>
        </w:numPr>
        <w:spacing w:after="0"/>
        <w:jc w:val="both"/>
      </w:pPr>
      <w:r w:rsidRPr="009E620E">
        <w:t>spoločné časti a spoločné zariadenia bytového domu / chodby, schodišťa, okná, dvere / treba umývať podľa potreby min. 1x za týždeň a zametať 1x denne.</w:t>
      </w:r>
    </w:p>
    <w:p w14:paraId="2DC0AED2" w14:textId="77777777" w:rsidR="00B30395" w:rsidRPr="009E620E" w:rsidRDefault="00B30395" w:rsidP="00B30395">
      <w:pPr>
        <w:pStyle w:val="Zkladntext"/>
        <w:numPr>
          <w:ilvl w:val="0"/>
          <w:numId w:val="18"/>
        </w:numPr>
        <w:spacing w:after="0"/>
        <w:jc w:val="both"/>
      </w:pPr>
      <w:r w:rsidRPr="009E620E">
        <w:t>priľahlé chodníky k bytovému domu čistiť a udržiavať v bezpečnom stave najmä v zimnom období odstraňovaním snehu a námrazy.</w:t>
      </w:r>
    </w:p>
    <w:p w14:paraId="53FF8907" w14:textId="77777777" w:rsidR="00B30395" w:rsidRPr="009E620E" w:rsidRDefault="00B30395" w:rsidP="00B30395">
      <w:pPr>
        <w:pStyle w:val="Zkladntext"/>
        <w:numPr>
          <w:ilvl w:val="0"/>
          <w:numId w:val="18"/>
        </w:numPr>
        <w:spacing w:after="0"/>
        <w:jc w:val="both"/>
      </w:pPr>
      <w:r w:rsidRPr="009E620E">
        <w:t>smeti a odpadky vysýpať výlučne do nádob na to určených tak, aby bola zachovaná maximálna čistota okolitého prostredia.</w:t>
      </w:r>
    </w:p>
    <w:p w14:paraId="0D38AA1D" w14:textId="77777777" w:rsidR="00B30395" w:rsidRPr="009E620E" w:rsidRDefault="00B30395" w:rsidP="00B30395">
      <w:pPr>
        <w:pStyle w:val="Zkladntext"/>
        <w:numPr>
          <w:ilvl w:val="0"/>
          <w:numId w:val="18"/>
        </w:numPr>
        <w:spacing w:after="0"/>
        <w:jc w:val="both"/>
      </w:pPr>
      <w:r w:rsidRPr="009E620E">
        <w:t>na vlastné náklady odstrániť poškodenia a mimoriadne znečistenia, ktoré spôsobili v dome sami, vrátane osôb aj zvierat, ktoré s nimi v byte bývajú / pes, mačka a pod. /.</w:t>
      </w:r>
    </w:p>
    <w:p w14:paraId="2F181C0E" w14:textId="77777777" w:rsidR="004859C6" w:rsidRPr="009E620E" w:rsidRDefault="004859C6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</w:p>
    <w:p w14:paraId="72A11A76" w14:textId="5EB12BB0" w:rsidR="00B30395" w:rsidRPr="009E620E" w:rsidRDefault="00B30395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9E620E">
        <w:rPr>
          <w:bCs/>
        </w:rPr>
        <w:t>Z hore uvedených vyplýva, že spoločné priestory , ktoré znečistili</w:t>
      </w:r>
      <w:r w:rsidR="00C631C6">
        <w:rPr>
          <w:bCs/>
        </w:rPr>
        <w:t>,</w:t>
      </w:r>
      <w:r w:rsidRPr="009E620E">
        <w:rPr>
          <w:bCs/>
        </w:rPr>
        <w:t xml:space="preserve"> by mali na vlastné náklady dať do pôvodného stavu. Stalo sa to kvôli tomu, že nevenovali dostatočnú pozornosť na </w:t>
      </w:r>
      <w:r w:rsidR="009E620E" w:rsidRPr="009E620E">
        <w:rPr>
          <w:bCs/>
        </w:rPr>
        <w:t xml:space="preserve">spoločné priestory. Nie obec zašpinila steny, ale nájomníci, ktorí tam bývajú. </w:t>
      </w:r>
    </w:p>
    <w:p w14:paraId="0B88D268" w14:textId="77777777" w:rsidR="009E620E" w:rsidRPr="009E620E" w:rsidRDefault="009E620E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</w:p>
    <w:p w14:paraId="64993471" w14:textId="1B37CDAB" w:rsidR="009E620E" w:rsidRPr="00C11723" w:rsidRDefault="00C11723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  <w:u w:val="single"/>
        </w:rPr>
      </w:pPr>
      <w:r w:rsidRPr="00C11723">
        <w:rPr>
          <w:bCs/>
          <w:u w:val="single"/>
        </w:rPr>
        <w:t xml:space="preserve">Boli navrhnuté nasledovné riešenia: </w:t>
      </w:r>
    </w:p>
    <w:p w14:paraId="0A22FB35" w14:textId="2771E9E7" w:rsidR="00195B6E" w:rsidRDefault="00C11723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>-</w:t>
      </w:r>
      <w:r w:rsidR="009E620E">
        <w:rPr>
          <w:bCs/>
        </w:rPr>
        <w:t>Nakoniec sa dohodli, že obec napíše list pre nájomníkov , že žiadne úpravy nemôžu robiť bez predbežného povolenia obecného úradu</w:t>
      </w:r>
      <w:r w:rsidR="00BC576A">
        <w:rPr>
          <w:bCs/>
        </w:rPr>
        <w:t>, čo je tiež zahrnuté v nájomných zmluvách, len to nájomníci nedodržiavajú.</w:t>
      </w:r>
      <w:r w:rsidR="009E620E">
        <w:rPr>
          <w:bCs/>
        </w:rPr>
        <w:t xml:space="preserve"> Ďalej </w:t>
      </w:r>
      <w:r w:rsidR="00BC576A">
        <w:rPr>
          <w:bCs/>
        </w:rPr>
        <w:t>budú vyzvaní</w:t>
      </w:r>
      <w:r w:rsidR="009E620E">
        <w:rPr>
          <w:bCs/>
        </w:rPr>
        <w:t xml:space="preserve"> všet</w:t>
      </w:r>
      <w:r w:rsidR="00BC576A">
        <w:rPr>
          <w:bCs/>
        </w:rPr>
        <w:t>ci</w:t>
      </w:r>
      <w:r w:rsidR="009E620E">
        <w:rPr>
          <w:bCs/>
        </w:rPr>
        <w:t xml:space="preserve"> nájomní</w:t>
      </w:r>
      <w:r w:rsidR="00BC576A">
        <w:rPr>
          <w:bCs/>
        </w:rPr>
        <w:t>ci</w:t>
      </w:r>
      <w:r w:rsidR="009E620E">
        <w:rPr>
          <w:bCs/>
        </w:rPr>
        <w:t xml:space="preserve"> </w:t>
      </w:r>
      <w:r w:rsidR="00C631C6">
        <w:rPr>
          <w:bCs/>
        </w:rPr>
        <w:t>na</w:t>
      </w:r>
      <w:r w:rsidR="009E620E">
        <w:rPr>
          <w:bCs/>
        </w:rPr>
        <w:t xml:space="preserve"> dodržanie ustanovení nájomnej zmluvy a domového poriadku. </w:t>
      </w:r>
    </w:p>
    <w:p w14:paraId="69775BA7" w14:textId="58271A95" w:rsidR="009E620E" w:rsidRDefault="00C11723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>-</w:t>
      </w:r>
      <w:r w:rsidR="009E620E">
        <w:rPr>
          <w:bCs/>
        </w:rPr>
        <w:t xml:space="preserve">Ďalej starosta obce sľúbil, že problematiku s plesňou ďalej posúva staviteľovi bytovky, aby navrhol vhodné riešenie. </w:t>
      </w:r>
    </w:p>
    <w:p w14:paraId="1157BCE1" w14:textId="53C48CE0" w:rsidR="009E620E" w:rsidRDefault="00C11723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>-</w:t>
      </w:r>
      <w:r w:rsidR="009E620E">
        <w:rPr>
          <w:bCs/>
        </w:rPr>
        <w:t xml:space="preserve">Dohodli sa, že keď vchodové dvere do bytov sa budú zasekávať, v tom momente nám to oznámia, iba vtedy s tým vieme niečo robiť. </w:t>
      </w:r>
    </w:p>
    <w:p w14:paraId="470C2D59" w14:textId="365D462A" w:rsidR="009E620E" w:rsidRDefault="00C11723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>-</w:t>
      </w:r>
      <w:r w:rsidR="009E620E">
        <w:rPr>
          <w:bCs/>
        </w:rPr>
        <w:t xml:space="preserve">Vytrhnuté zábradlie treba spraviť. </w:t>
      </w:r>
    </w:p>
    <w:p w14:paraId="0FD44797" w14:textId="3EE5F3BC" w:rsidR="00C11723" w:rsidRDefault="00C11723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>-Zatekanie na streche  - treba zistiť, kto tam namontoval anténu, koho to je. Ak sa nenájde majiteľ, obec to dá odmontovať a spraví strechu.</w:t>
      </w:r>
    </w:p>
    <w:p w14:paraId="7C649C2D" w14:textId="0EC51AF3" w:rsidR="00C11723" w:rsidRDefault="00C11723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>-Obec nakúpi farbu na vymaľovanie spoločných priestorov, a nájomníci vykonanú maľovanie.</w:t>
      </w:r>
    </w:p>
    <w:p w14:paraId="09F99F31" w14:textId="6F37E6DA" w:rsidR="00195B6E" w:rsidRPr="0037416B" w:rsidRDefault="00195B6E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 w:rsidRPr="0037416B">
        <w:rPr>
          <w:b/>
        </w:rPr>
        <w:lastRenderedPageBreak/>
        <w:t>K bodu č. 14) Interpelácie poslancov</w:t>
      </w:r>
    </w:p>
    <w:p w14:paraId="0EE088F4" w14:textId="77777777" w:rsidR="00195B6E" w:rsidRDefault="00195B6E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</w:p>
    <w:p w14:paraId="3A2025C6" w14:textId="063D2EFD" w:rsidR="00195B6E" w:rsidRDefault="00C11723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>K</w:t>
      </w:r>
      <w:r w:rsidR="00073946">
        <w:rPr>
          <w:bCs/>
        </w:rPr>
        <w:t xml:space="preserve">atarína </w:t>
      </w:r>
      <w:proofErr w:type="spellStart"/>
      <w:r w:rsidR="00073946">
        <w:rPr>
          <w:bCs/>
        </w:rPr>
        <w:t>Tárnoková</w:t>
      </w:r>
      <w:proofErr w:type="spellEnd"/>
      <w:r w:rsidR="00073946">
        <w:rPr>
          <w:bCs/>
        </w:rPr>
        <w:t>, poslankyňa OZ – sa spýtala aké plány sú na Jarmočnej 68?</w:t>
      </w:r>
    </w:p>
    <w:p w14:paraId="62EE4D15" w14:textId="3DDC7161" w:rsidR="00073946" w:rsidRDefault="00073946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Ing. Soňa </w:t>
      </w:r>
      <w:proofErr w:type="spellStart"/>
      <w:r>
        <w:rPr>
          <w:bCs/>
        </w:rPr>
        <w:t>Zahorcseková</w:t>
      </w:r>
      <w:proofErr w:type="spellEnd"/>
      <w:r>
        <w:rPr>
          <w:bCs/>
        </w:rPr>
        <w:t xml:space="preserve">, prednostka </w:t>
      </w:r>
      <w:proofErr w:type="spellStart"/>
      <w:r>
        <w:rPr>
          <w:bCs/>
        </w:rPr>
        <w:t>O</w:t>
      </w:r>
      <w:r w:rsidR="00C631C6">
        <w:rPr>
          <w:bCs/>
        </w:rPr>
        <w:t>cÚ</w:t>
      </w:r>
      <w:proofErr w:type="spellEnd"/>
      <w:r>
        <w:rPr>
          <w:bCs/>
        </w:rPr>
        <w:t>- sa na to odpovedala, že s tým máme svoje plány, ale zatiaľ to nechajme. Sú rozbehnuté projekty, príde čas aj na tú parcelu.</w:t>
      </w:r>
    </w:p>
    <w:p w14:paraId="71850471" w14:textId="2463AF78" w:rsidR="00073946" w:rsidRDefault="00073946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Ďalej Katarína </w:t>
      </w:r>
      <w:proofErr w:type="spellStart"/>
      <w:r>
        <w:rPr>
          <w:bCs/>
        </w:rPr>
        <w:t>Tárnoková</w:t>
      </w:r>
      <w:proofErr w:type="spellEnd"/>
      <w:r>
        <w:rPr>
          <w:bCs/>
        </w:rPr>
        <w:t xml:space="preserve"> srdečne pozvala prítomných na vianočný program skupiny </w:t>
      </w:r>
      <w:proofErr w:type="spellStart"/>
      <w:r>
        <w:rPr>
          <w:bCs/>
        </w:rPr>
        <w:t>Napraforgó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Néptáncegyüttes</w:t>
      </w:r>
      <w:proofErr w:type="spellEnd"/>
      <w:r>
        <w:rPr>
          <w:bCs/>
        </w:rPr>
        <w:t xml:space="preserve"> do Spojenej školy , Školská 8. </w:t>
      </w:r>
    </w:p>
    <w:p w14:paraId="2899C383" w14:textId="77777777" w:rsidR="00C11723" w:rsidRDefault="00C11723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</w:p>
    <w:p w14:paraId="7AD1CEB4" w14:textId="7559273A" w:rsidR="00C11723" w:rsidRDefault="00C11723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rPr>
          <w:bCs/>
        </w:rPr>
        <w:t xml:space="preserve">Monika </w:t>
      </w:r>
      <w:proofErr w:type="spellStart"/>
      <w:r>
        <w:rPr>
          <w:bCs/>
        </w:rPr>
        <w:t>Hégérová</w:t>
      </w:r>
      <w:proofErr w:type="spellEnd"/>
      <w:r>
        <w:rPr>
          <w:bCs/>
        </w:rPr>
        <w:t>, poslankyňa OZ – pozval</w:t>
      </w:r>
      <w:r w:rsidR="00C631C6">
        <w:rPr>
          <w:bCs/>
        </w:rPr>
        <w:t>a</w:t>
      </w:r>
      <w:r>
        <w:rPr>
          <w:bCs/>
        </w:rPr>
        <w:t xml:space="preserve"> všetkých do Spojenej školy, Školská 26  na program, ktorý bude organizovaný pre deti z domova dôchodcov z Kolárova. Každého srdečne očakáva.</w:t>
      </w:r>
    </w:p>
    <w:p w14:paraId="712ECD99" w14:textId="77777777" w:rsidR="00195B6E" w:rsidRDefault="00195B6E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</w:p>
    <w:p w14:paraId="295BABE8" w14:textId="00D44D0C" w:rsidR="00195B6E" w:rsidRPr="0037416B" w:rsidRDefault="00195B6E" w:rsidP="007D18F1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 w:rsidRPr="0037416B">
        <w:rPr>
          <w:b/>
        </w:rPr>
        <w:t>K bodu č. 15) Záver</w:t>
      </w:r>
    </w:p>
    <w:p w14:paraId="306150AE" w14:textId="42F90AFE" w:rsidR="000D1641" w:rsidRDefault="00C11723" w:rsidP="00ED1CE6">
      <w:pPr>
        <w:tabs>
          <w:tab w:val="left" w:pos="720"/>
        </w:tabs>
        <w:jc w:val="both"/>
      </w:pPr>
      <w:r>
        <w:t>Keďže viac bodov nebolo , starosta obce ukončil zasadnutie.</w:t>
      </w:r>
    </w:p>
    <w:p w14:paraId="76A56BBB" w14:textId="77777777" w:rsidR="00C11723" w:rsidRDefault="00C11723" w:rsidP="00ED1CE6">
      <w:pPr>
        <w:tabs>
          <w:tab w:val="left" w:pos="720"/>
        </w:tabs>
        <w:jc w:val="both"/>
      </w:pPr>
    </w:p>
    <w:p w14:paraId="2C6CC516" w14:textId="77777777" w:rsidR="00C11723" w:rsidRDefault="00C11723" w:rsidP="00ED1CE6">
      <w:pPr>
        <w:tabs>
          <w:tab w:val="left" w:pos="720"/>
        </w:tabs>
        <w:jc w:val="both"/>
      </w:pPr>
    </w:p>
    <w:p w14:paraId="22418ED5" w14:textId="77777777" w:rsidR="00C11723" w:rsidRDefault="00C11723" w:rsidP="00ED1CE6">
      <w:pPr>
        <w:tabs>
          <w:tab w:val="left" w:pos="720"/>
        </w:tabs>
        <w:jc w:val="both"/>
      </w:pPr>
    </w:p>
    <w:p w14:paraId="462C523D" w14:textId="77777777" w:rsidR="00C11723" w:rsidRPr="002557E2" w:rsidRDefault="00C11723" w:rsidP="00C11723">
      <w:pPr>
        <w:jc w:val="center"/>
        <w:rPr>
          <w:b/>
        </w:rPr>
      </w:pPr>
      <w:r>
        <w:rPr>
          <w:b/>
        </w:rPr>
        <w:t>Uznesenia</w:t>
      </w:r>
    </w:p>
    <w:p w14:paraId="2D5BBF75" w14:textId="77777777" w:rsidR="00C11723" w:rsidRDefault="00C11723" w:rsidP="00C11723">
      <w:pPr>
        <w:jc w:val="center"/>
        <w:rPr>
          <w:b/>
        </w:rPr>
      </w:pPr>
      <w:r>
        <w:rPr>
          <w:b/>
        </w:rPr>
        <w:t>prijaté</w:t>
      </w:r>
      <w:r w:rsidRPr="002557E2">
        <w:rPr>
          <w:b/>
        </w:rPr>
        <w:t xml:space="preserve"> dňa </w:t>
      </w:r>
      <w:r>
        <w:rPr>
          <w:b/>
        </w:rPr>
        <w:t xml:space="preserve">9.12.2025 </w:t>
      </w:r>
      <w:r w:rsidRPr="002557E2">
        <w:rPr>
          <w:b/>
        </w:rPr>
        <w:t xml:space="preserve">na </w:t>
      </w:r>
      <w:r>
        <w:rPr>
          <w:b/>
        </w:rPr>
        <w:t>39</w:t>
      </w:r>
      <w:r w:rsidRPr="002557E2">
        <w:rPr>
          <w:b/>
        </w:rPr>
        <w:t>. zasadnutí</w:t>
      </w:r>
      <w:r>
        <w:rPr>
          <w:b/>
        </w:rPr>
        <w:t xml:space="preserve"> </w:t>
      </w:r>
      <w:r w:rsidRPr="002557E2">
        <w:rPr>
          <w:b/>
        </w:rPr>
        <w:t>Obecného zastupiteľstva v</w:t>
      </w:r>
      <w:r>
        <w:rPr>
          <w:b/>
        </w:rPr>
        <w:t> </w:t>
      </w:r>
      <w:r w:rsidRPr="002557E2">
        <w:rPr>
          <w:b/>
        </w:rPr>
        <w:t>P</w:t>
      </w:r>
      <w:r>
        <w:rPr>
          <w:b/>
        </w:rPr>
        <w:t xml:space="preserve"> </w:t>
      </w:r>
      <w:r w:rsidRPr="002557E2">
        <w:rPr>
          <w:b/>
        </w:rPr>
        <w:t>r</w:t>
      </w:r>
      <w:r>
        <w:rPr>
          <w:b/>
        </w:rPr>
        <w:t xml:space="preserve"> </w:t>
      </w:r>
      <w:r w:rsidRPr="002557E2">
        <w:rPr>
          <w:b/>
        </w:rPr>
        <w:t>i</w:t>
      </w:r>
      <w:r>
        <w:rPr>
          <w:b/>
        </w:rPr>
        <w:t> </w:t>
      </w:r>
      <w:r w:rsidRPr="002557E2">
        <w:rPr>
          <w:b/>
        </w:rPr>
        <w:t>b</w:t>
      </w:r>
      <w:r>
        <w:rPr>
          <w:b/>
        </w:rPr>
        <w:t xml:space="preserve"> </w:t>
      </w:r>
      <w:r w:rsidRPr="002557E2">
        <w:rPr>
          <w:b/>
        </w:rPr>
        <w:t>e</w:t>
      </w:r>
      <w:r>
        <w:rPr>
          <w:b/>
        </w:rPr>
        <w:t xml:space="preserve"> </w:t>
      </w:r>
      <w:r w:rsidRPr="002557E2">
        <w:rPr>
          <w:b/>
        </w:rPr>
        <w:t>t</w:t>
      </w:r>
      <w:r>
        <w:rPr>
          <w:b/>
        </w:rPr>
        <w:t xml:space="preserve"> </w:t>
      </w:r>
      <w:r w:rsidRPr="002557E2">
        <w:rPr>
          <w:b/>
        </w:rPr>
        <w:t>e</w:t>
      </w:r>
    </w:p>
    <w:p w14:paraId="33CCC86B" w14:textId="77777777" w:rsidR="00C11723" w:rsidRDefault="00C11723" w:rsidP="00C11723">
      <w:pPr>
        <w:tabs>
          <w:tab w:val="left" w:pos="720"/>
        </w:tabs>
        <w:jc w:val="center"/>
        <w:rPr>
          <w:b/>
        </w:rPr>
      </w:pPr>
    </w:p>
    <w:p w14:paraId="52316D56" w14:textId="77777777" w:rsidR="00C11723" w:rsidRPr="00D673FD" w:rsidRDefault="00C11723" w:rsidP="00C11723">
      <w:pPr>
        <w:tabs>
          <w:tab w:val="left" w:pos="720"/>
        </w:tabs>
        <w:jc w:val="center"/>
        <w:rPr>
          <w:b/>
        </w:rPr>
      </w:pPr>
      <w:r w:rsidRPr="00D673FD">
        <w:rPr>
          <w:b/>
        </w:rPr>
        <w:t>U z n e s e n i e</w:t>
      </w:r>
    </w:p>
    <w:p w14:paraId="4D3C6C7C" w14:textId="77777777" w:rsidR="00C11723" w:rsidRPr="00D673FD" w:rsidRDefault="00C11723" w:rsidP="00C11723">
      <w:pPr>
        <w:jc w:val="center"/>
        <w:rPr>
          <w:b/>
          <w:bCs/>
        </w:rPr>
      </w:pPr>
      <w:r w:rsidRPr="00D673FD">
        <w:rPr>
          <w:b/>
          <w:bCs/>
        </w:rPr>
        <w:t xml:space="preserve">č.  </w:t>
      </w:r>
      <w:r>
        <w:rPr>
          <w:b/>
          <w:bCs/>
        </w:rPr>
        <w:t xml:space="preserve"> 651/2025</w:t>
      </w:r>
    </w:p>
    <w:p w14:paraId="221AAEA2" w14:textId="77777777" w:rsidR="00C11723" w:rsidRPr="00D673FD" w:rsidRDefault="00C11723" w:rsidP="00C11723">
      <w:pPr>
        <w:jc w:val="both"/>
      </w:pPr>
      <w:r w:rsidRPr="00D673FD">
        <w:t>Obecné zastupiteľstvo  v  Pribete</w:t>
      </w:r>
    </w:p>
    <w:p w14:paraId="74AA51AB" w14:textId="77777777" w:rsidR="00C11723" w:rsidRPr="00D673FD" w:rsidRDefault="00C11723" w:rsidP="00C11723">
      <w:pPr>
        <w:jc w:val="both"/>
        <w:rPr>
          <w:b/>
        </w:rPr>
      </w:pPr>
      <w:r w:rsidRPr="00D673FD">
        <w:rPr>
          <w:b/>
        </w:rPr>
        <w:t>berie na vedomie,</w:t>
      </w:r>
    </w:p>
    <w:p w14:paraId="450BFEA3" w14:textId="77777777" w:rsidR="00C11723" w:rsidRPr="00D673FD" w:rsidRDefault="00C11723" w:rsidP="00C11723">
      <w:pPr>
        <w:jc w:val="both"/>
        <w:rPr>
          <w:b/>
        </w:rPr>
      </w:pPr>
      <w:r w:rsidRPr="00D673FD">
        <w:t xml:space="preserve">správu o plnení uznesení, ktorú podala Ing. Soňa </w:t>
      </w:r>
      <w:proofErr w:type="spellStart"/>
      <w:r w:rsidRPr="00D673FD">
        <w:t>Zahorcseková</w:t>
      </w:r>
      <w:proofErr w:type="spellEnd"/>
      <w:r w:rsidRPr="00D673FD">
        <w:t xml:space="preserve">, prednostka </w:t>
      </w:r>
      <w:proofErr w:type="spellStart"/>
      <w:r w:rsidRPr="00D673FD">
        <w:t>OcÚ</w:t>
      </w:r>
      <w:proofErr w:type="spellEnd"/>
      <w:r w:rsidRPr="00D673FD">
        <w:t xml:space="preserve"> nasledovne:</w:t>
      </w:r>
    </w:p>
    <w:p w14:paraId="7834943E" w14:textId="77777777" w:rsidR="00C11723" w:rsidRPr="00D673FD" w:rsidRDefault="00C11723" w:rsidP="00C11723">
      <w:pPr>
        <w:jc w:val="both"/>
        <w:rPr>
          <w:b/>
        </w:rPr>
      </w:pPr>
      <w:r w:rsidRPr="00D673FD">
        <w:rPr>
          <w:b/>
        </w:rPr>
        <w:t>Splnené uznesenia:</w:t>
      </w:r>
    </w:p>
    <w:p w14:paraId="14281758" w14:textId="77777777" w:rsidR="00C11723" w:rsidRPr="000F0164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 w:rsidRPr="00D673FD">
        <w:t>492/2025</w:t>
      </w:r>
      <w:r w:rsidRPr="00D673FD">
        <w:rPr>
          <w:b/>
          <w:bCs/>
        </w:rPr>
        <w:t xml:space="preserve"> </w:t>
      </w:r>
      <w:r w:rsidRPr="00D673FD">
        <w:t>Obstaranie Zmien a doplnkov č. 3 Územného plánu obce Pribeta</w:t>
      </w:r>
    </w:p>
    <w:p w14:paraId="61145885" w14:textId="77777777" w:rsidR="00C11723" w:rsidRDefault="00C11723" w:rsidP="00C11723">
      <w:pPr>
        <w:spacing w:line="100" w:lineRule="atLeast"/>
        <w:jc w:val="both"/>
      </w:pPr>
    </w:p>
    <w:p w14:paraId="6494C014" w14:textId="77777777" w:rsidR="00C11723" w:rsidRPr="00D673FD" w:rsidRDefault="00C11723" w:rsidP="00C11723">
      <w:pPr>
        <w:spacing w:line="100" w:lineRule="atLeast"/>
        <w:jc w:val="both"/>
      </w:pPr>
    </w:p>
    <w:p w14:paraId="3999B055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 xml:space="preserve">OZ Pribeta necháva v platnosti nasledovné uznesenia:   </w:t>
      </w:r>
    </w:p>
    <w:p w14:paraId="580E8A63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Cs/>
        </w:rPr>
        <w:t xml:space="preserve">293/2016    Žiadosť Renáty </w:t>
      </w:r>
      <w:proofErr w:type="spellStart"/>
      <w:r w:rsidRPr="00D673FD">
        <w:rPr>
          <w:bCs/>
        </w:rPr>
        <w:t>Tornócziovej</w:t>
      </w:r>
      <w:proofErr w:type="spellEnd"/>
      <w:r w:rsidRPr="00D673FD">
        <w:rPr>
          <w:bCs/>
        </w:rPr>
        <w:t xml:space="preserve"> o riešenie situácie ohľadom túlavých psov v obci</w:t>
      </w:r>
    </w:p>
    <w:p w14:paraId="40DFEC2E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Cs/>
        </w:rPr>
        <w:t xml:space="preserve">357/2016    Nevyhnutné opravy nájomného bytového domu (okná, steny, strecha) na Hlavnej ulici č. 43 </w:t>
      </w:r>
    </w:p>
    <w:p w14:paraId="69746FFC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572/2021   Odpredaj pozemkov vedených Okresným úradom Komárno, Katastrálny odbor v </w:t>
      </w:r>
      <w:proofErr w:type="spellStart"/>
      <w:r w:rsidRPr="00D673FD">
        <w:t>k.ú</w:t>
      </w:r>
      <w:proofErr w:type="spellEnd"/>
      <w:r w:rsidRPr="00D673FD">
        <w:t xml:space="preserve">. Pribeta na LV č. 1957, </w:t>
      </w:r>
      <w:proofErr w:type="spellStart"/>
      <w:r w:rsidRPr="00D673FD">
        <w:t>parc</w:t>
      </w:r>
      <w:proofErr w:type="spellEnd"/>
      <w:r w:rsidRPr="00D673FD">
        <w:t>. č. 11/22 – zastavaná plocha a nádvorie o výmere 500 m2</w:t>
      </w:r>
    </w:p>
    <w:p w14:paraId="32F8F721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a </w:t>
      </w:r>
      <w:proofErr w:type="spellStart"/>
      <w:r w:rsidRPr="00D673FD">
        <w:t>parc</w:t>
      </w:r>
      <w:proofErr w:type="spellEnd"/>
      <w:r w:rsidRPr="00D673FD">
        <w:t>, č. 11/51 – záhrada o výmere 508 m2 pre Viliama Štefánika, Revolučná 9, Pribeta za kúpnu cenu 3 eurá/m2</w:t>
      </w:r>
    </w:p>
    <w:p w14:paraId="142D8C00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594/2021  Začatie geodetických zameraní a odkúpenie pozemkov na ulici Jarmočnej, Podzáhradnej a medzi Kvetnou a Podzáhradnou ulicou.</w:t>
      </w:r>
    </w:p>
    <w:p w14:paraId="32609BC4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Cs/>
        </w:rPr>
        <w:t>617</w:t>
      </w:r>
      <w:r w:rsidRPr="00D673FD">
        <w:rPr>
          <w:b/>
          <w:bCs/>
        </w:rPr>
        <w:t>/</w:t>
      </w:r>
      <w:r w:rsidRPr="00D673FD">
        <w:rPr>
          <w:bCs/>
        </w:rPr>
        <w:t>2021  Rekonštrukcia chodníkov na Kvetnej ulici a basketbalového ihriska v areáli základnej školy.</w:t>
      </w:r>
    </w:p>
    <w:p w14:paraId="3F4477C8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rPr>
          <w:bCs/>
        </w:rPr>
        <w:t xml:space="preserve">633/2021  </w:t>
      </w:r>
      <w:r w:rsidRPr="00D673FD">
        <w:t xml:space="preserve">Vynosenie drveného stavebného odpadu a vybudovanie pásu na čistenie poľnohospodárskych strojov na základe žiadosti Mikuláša </w:t>
      </w:r>
      <w:proofErr w:type="spellStart"/>
      <w:r w:rsidRPr="00D673FD">
        <w:t>Tornócziho</w:t>
      </w:r>
      <w:proofErr w:type="spellEnd"/>
    </w:p>
    <w:p w14:paraId="40B41BBB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rPr>
          <w:bCs/>
        </w:rPr>
        <w:t>877/2022  Prijatie daru</w:t>
      </w:r>
      <w:r w:rsidRPr="00D673FD">
        <w:t xml:space="preserve"> podielu 1/48 Lívie Černej, rod. </w:t>
      </w:r>
      <w:proofErr w:type="spellStart"/>
      <w:r w:rsidRPr="00D673FD">
        <w:t>Petákovej</w:t>
      </w:r>
      <w:proofErr w:type="spellEnd"/>
      <w:r w:rsidRPr="00D673FD">
        <w:t xml:space="preserve">, Špitálska 2, Komárno na pozemku </w:t>
      </w:r>
      <w:proofErr w:type="spellStart"/>
      <w:r w:rsidRPr="00D673FD">
        <w:t>parc</w:t>
      </w:r>
      <w:proofErr w:type="spellEnd"/>
      <w:r w:rsidRPr="00D673FD">
        <w:t>. č. 5796/101 – orná pôda o výmere 385 m2</w:t>
      </w:r>
    </w:p>
    <w:p w14:paraId="5898BA3C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rPr>
          <w:bCs/>
        </w:rPr>
        <w:t>925/2022  Z</w:t>
      </w:r>
      <w:r w:rsidRPr="00D673FD">
        <w:t>ámena</w:t>
      </w:r>
      <w:r w:rsidRPr="00D673FD">
        <w:rPr>
          <w:bCs/>
        </w:rPr>
        <w:t xml:space="preserve"> </w:t>
      </w:r>
      <w:r w:rsidRPr="00D673FD">
        <w:t xml:space="preserve">spoluvlastníckeho podielu – 17/48 na pozemku– </w:t>
      </w:r>
      <w:proofErr w:type="spellStart"/>
      <w:r w:rsidRPr="00D673FD">
        <w:t>parc</w:t>
      </w:r>
      <w:proofErr w:type="spellEnd"/>
      <w:r w:rsidRPr="00D673FD">
        <w:t xml:space="preserve">. č. 4999/2 – orná pôda o výmere 268 m2, </w:t>
      </w:r>
      <w:proofErr w:type="spellStart"/>
      <w:r w:rsidRPr="00D673FD">
        <w:t>parc</w:t>
      </w:r>
      <w:proofErr w:type="spellEnd"/>
      <w:r w:rsidRPr="00D673FD">
        <w:t xml:space="preserve">. reg. E KN vo vlastníctve AGRO ALPHA 3 </w:t>
      </w:r>
      <w:proofErr w:type="spellStart"/>
      <w:r w:rsidRPr="00D673FD">
        <w:t>s.r.o</w:t>
      </w:r>
      <w:proofErr w:type="spellEnd"/>
      <w:r w:rsidRPr="00D673FD">
        <w:t xml:space="preserve">., </w:t>
      </w:r>
      <w:proofErr w:type="spellStart"/>
      <w:r w:rsidRPr="00D673FD">
        <w:t>Galvaniho</w:t>
      </w:r>
      <w:proofErr w:type="spellEnd"/>
      <w:r w:rsidRPr="00D673FD">
        <w:t xml:space="preserve"> 7/D, Bratislava, IČO: 46438505 za ornú pôdu vo vlastníctve Obce Pribeta.</w:t>
      </w:r>
    </w:p>
    <w:p w14:paraId="762D7FD0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rPr>
          <w:bCs/>
        </w:rPr>
        <w:t>184/2023</w:t>
      </w:r>
      <w:r w:rsidRPr="00D673FD">
        <w:t xml:space="preserve"> Obstaranie územného plánu obce Pribeta - Zmeny a doplnky č.3</w:t>
      </w:r>
    </w:p>
    <w:p w14:paraId="4A8D3D9B" w14:textId="77777777" w:rsidR="00C11723" w:rsidRPr="00D673FD" w:rsidRDefault="00C11723" w:rsidP="00C11723">
      <w:pPr>
        <w:keepNext w:val="0"/>
        <w:shd w:val="clear" w:color="auto" w:fill="auto"/>
        <w:tabs>
          <w:tab w:val="left" w:pos="720"/>
        </w:tabs>
        <w:suppressAutoHyphens w:val="0"/>
        <w:jc w:val="both"/>
        <w:rPr>
          <w:bCs/>
        </w:rPr>
      </w:pPr>
      <w:r w:rsidRPr="00D673FD">
        <w:rPr>
          <w:bCs/>
        </w:rPr>
        <w:t>243/2023 Vybudovanie jednosmernej ulice medzi Hlavnou a Mierovou ulicou</w:t>
      </w:r>
    </w:p>
    <w:p w14:paraId="278144A4" w14:textId="77777777" w:rsidR="00C11723" w:rsidRPr="00D673FD" w:rsidRDefault="00C11723" w:rsidP="00C11723">
      <w:pPr>
        <w:jc w:val="both"/>
      </w:pPr>
      <w:r w:rsidRPr="00D673FD">
        <w:rPr>
          <w:bCs/>
        </w:rPr>
        <w:lastRenderedPageBreak/>
        <w:t>315/2024  Odkúpenie</w:t>
      </w:r>
      <w:r w:rsidRPr="00D673FD">
        <w:t xml:space="preserve"> pozemkov – ornej pôdy, viníc a trvalých trávnych porastov o celkovej výmere 1252,61 m2 od Ivana  Kováča, Žitavská 558, </w:t>
      </w:r>
      <w:proofErr w:type="spellStart"/>
      <w:r w:rsidRPr="00D673FD">
        <w:t>Hrádek</w:t>
      </w:r>
      <w:proofErr w:type="spellEnd"/>
      <w:r w:rsidRPr="00D673FD">
        <w:t xml:space="preserve"> nad Nisou, Česká republika za kúpnu cenu 0,50 eur/m2 do vlastníctva obce Pribeta.</w:t>
      </w:r>
    </w:p>
    <w:p w14:paraId="25331F8C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-76"/>
        </w:tabs>
        <w:autoSpaceDN w:val="0"/>
        <w:jc w:val="both"/>
        <w:rPr>
          <w:bCs/>
        </w:rPr>
      </w:pPr>
      <w:r w:rsidRPr="00D673FD">
        <w:rPr>
          <w:bCs/>
        </w:rPr>
        <w:t xml:space="preserve">357/2024 - </w:t>
      </w:r>
      <w:proofErr w:type="spellStart"/>
      <w:r w:rsidRPr="00D673FD">
        <w:rPr>
          <w:bCs/>
        </w:rPr>
        <w:t>Priska</w:t>
      </w:r>
      <w:proofErr w:type="spellEnd"/>
      <w:r w:rsidRPr="00D673FD">
        <w:rPr>
          <w:bCs/>
        </w:rPr>
        <w:t xml:space="preserve"> </w:t>
      </w:r>
      <w:proofErr w:type="spellStart"/>
      <w:r w:rsidRPr="00D673FD">
        <w:rPr>
          <w:bCs/>
        </w:rPr>
        <w:t>Ilonová</w:t>
      </w:r>
      <w:proofErr w:type="spellEnd"/>
      <w:r w:rsidRPr="00D673FD">
        <w:rPr>
          <w:bCs/>
        </w:rPr>
        <w:t xml:space="preserve">, Mierová 21, Pribeta - uzatvorenie zmluvy o budúcej kúpnej zmluve na podiel k prístupovej ceste k pozemkom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785/1, 787/1 a 787/2  </w:t>
      </w:r>
    </w:p>
    <w:p w14:paraId="354DFAC7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 w:rsidRPr="00D673FD">
        <w:rPr>
          <w:bCs/>
        </w:rPr>
        <w:t xml:space="preserve">432/2024 Povolenie na namontovanie hydraulického </w:t>
      </w:r>
      <w:proofErr w:type="spellStart"/>
      <w:r w:rsidRPr="00D673FD">
        <w:rPr>
          <w:bCs/>
        </w:rPr>
        <w:t>zatvárača</w:t>
      </w:r>
      <w:proofErr w:type="spellEnd"/>
      <w:r w:rsidRPr="00D673FD">
        <w:rPr>
          <w:bCs/>
        </w:rPr>
        <w:t xml:space="preserve"> na vchodové dvere bytového domu na Hlavnej ulici 1785/266, Pribeta.</w:t>
      </w:r>
    </w:p>
    <w:p w14:paraId="0B9A719F" w14:textId="77777777" w:rsidR="00C11723" w:rsidRPr="00461E9A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Cs/>
        </w:rPr>
        <w:t>433/2024 Povolenie na namontovanie kamier bytového domu na Hlavnej ulici 1785/266, Pribeta z vlastných zdrojov nájomníkov</w:t>
      </w:r>
    </w:p>
    <w:p w14:paraId="3F05A59F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560/2025 Zameranie nových pozemkov pri novopostavenej ceste a obchodná verejná súťaž</w:t>
      </w:r>
    </w:p>
    <w:p w14:paraId="56AF9BD4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D673FD">
        <w:t>586/2025 Vypracovanie znaleckého posudku na HON</w:t>
      </w:r>
    </w:p>
    <w:p w14:paraId="29F9F067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4402F4">
        <w:rPr>
          <w:bCs/>
        </w:rPr>
        <w:t>624/2025 Predaj</w:t>
      </w:r>
      <w:r w:rsidRPr="00D673FD">
        <w:t xml:space="preserve"> pozemku </w:t>
      </w:r>
      <w:proofErr w:type="spellStart"/>
      <w:r w:rsidRPr="00D673FD">
        <w:t>parc</w:t>
      </w:r>
      <w:proofErr w:type="spellEnd"/>
      <w:r w:rsidRPr="00D673FD">
        <w:t xml:space="preserve"> č. 2013/1 záhrada o výmere 1627 m2, </w:t>
      </w:r>
      <w:proofErr w:type="spellStart"/>
      <w:r w:rsidRPr="00D673FD">
        <w:t>parc</w:t>
      </w:r>
      <w:proofErr w:type="spellEnd"/>
      <w:r w:rsidRPr="00D673FD">
        <w:t xml:space="preserve">. reg. C KN vo vlastníctve obce Pribeta pre Viktóriu </w:t>
      </w:r>
      <w:proofErr w:type="spellStart"/>
      <w:r w:rsidRPr="00D673FD">
        <w:t>Loida</w:t>
      </w:r>
      <w:proofErr w:type="spellEnd"/>
      <w:r w:rsidRPr="00D673FD">
        <w:t>, Bajč-Chrasť 218</w:t>
      </w:r>
    </w:p>
    <w:p w14:paraId="748877D5" w14:textId="77777777" w:rsidR="00C11723" w:rsidRPr="004402F4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4402F4">
        <w:rPr>
          <w:bCs/>
        </w:rPr>
        <w:t>625/2025</w:t>
      </w:r>
      <w:r w:rsidRPr="00D673FD">
        <w:rPr>
          <w:b/>
        </w:rPr>
        <w:t xml:space="preserve">  </w:t>
      </w:r>
      <w:r>
        <w:t>P</w:t>
      </w:r>
      <w:r w:rsidRPr="00D673FD">
        <w:t xml:space="preserve">redaj parciel vo vlastníctve obce, </w:t>
      </w:r>
      <w:proofErr w:type="spellStart"/>
      <w:r w:rsidRPr="00D673FD">
        <w:t>parc</w:t>
      </w:r>
      <w:proofErr w:type="spellEnd"/>
      <w:r w:rsidRPr="00D673FD">
        <w:t>. č. 89</w:t>
      </w:r>
      <w:r>
        <w:t>, 90/1, 90/2, 91/1, 91/2</w:t>
      </w:r>
      <w:r w:rsidRPr="00D673FD">
        <w:t xml:space="preserve"> v </w:t>
      </w:r>
      <w:proofErr w:type="spellStart"/>
      <w:r w:rsidRPr="00D673FD">
        <w:t>k.ú</w:t>
      </w:r>
      <w:proofErr w:type="spellEnd"/>
      <w:r w:rsidRPr="00D673FD">
        <w:t>. Pribeta</w:t>
      </w:r>
    </w:p>
    <w:p w14:paraId="326A0D1B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 xml:space="preserve">pre LS </w:t>
      </w:r>
      <w:proofErr w:type="spellStart"/>
      <w:r w:rsidRPr="00D673FD">
        <w:t>real</w:t>
      </w:r>
      <w:proofErr w:type="spellEnd"/>
      <w:r w:rsidRPr="00D673FD">
        <w:t xml:space="preserve"> </w:t>
      </w:r>
      <w:proofErr w:type="spellStart"/>
      <w:r w:rsidRPr="00D673FD">
        <w:t>s.r.o</w:t>
      </w:r>
      <w:proofErr w:type="spellEnd"/>
      <w:r w:rsidRPr="00D673FD">
        <w:t xml:space="preserve">., </w:t>
      </w:r>
      <w:proofErr w:type="spellStart"/>
      <w:r w:rsidRPr="00D673FD">
        <w:t>Rybáreň</w:t>
      </w:r>
      <w:proofErr w:type="spellEnd"/>
      <w:r w:rsidRPr="00D673FD">
        <w:t xml:space="preserve"> 6837/4, Levice na výstavbu predajne </w:t>
      </w:r>
      <w:proofErr w:type="spellStart"/>
      <w:r w:rsidRPr="00D673FD">
        <w:t>Biedronka</w:t>
      </w:r>
      <w:proofErr w:type="spellEnd"/>
    </w:p>
    <w:p w14:paraId="29859FD9" w14:textId="77777777" w:rsidR="00C11723" w:rsidRPr="004402F4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4402F4">
        <w:rPr>
          <w:bCs/>
        </w:rPr>
        <w:t>626/2025 Zámena</w:t>
      </w:r>
      <w:r w:rsidRPr="00D673FD">
        <w:rPr>
          <w:bCs/>
        </w:rPr>
        <w:t xml:space="preserve"> pozemkov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4642/2 </w:t>
      </w:r>
      <w:r>
        <w:rPr>
          <w:bCs/>
        </w:rPr>
        <w:t>a časť</w:t>
      </w:r>
      <w:r w:rsidRPr="00D673FD">
        <w:rPr>
          <w:bCs/>
        </w:rPr>
        <w:t> 4642/1 vo vlastníctve Poľnohospodárskeho družstva v</w:t>
      </w:r>
      <w:r>
        <w:rPr>
          <w:bCs/>
        </w:rPr>
        <w:t> </w:t>
      </w:r>
      <w:r w:rsidRPr="00D673FD">
        <w:rPr>
          <w:bCs/>
        </w:rPr>
        <w:t>Pribete</w:t>
      </w:r>
      <w:r>
        <w:rPr>
          <w:bCs/>
        </w:rPr>
        <w:t xml:space="preserve"> </w:t>
      </w:r>
      <w:r w:rsidRPr="00D673FD">
        <w:rPr>
          <w:bCs/>
        </w:rPr>
        <w:t xml:space="preserve">a spoluvlastníckeho podielu obce Pribeta – ½ na pozemku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 xml:space="preserve">. č. 7309/4 </w:t>
      </w:r>
      <w:r>
        <w:rPr>
          <w:bCs/>
        </w:rPr>
        <w:t xml:space="preserve"> </w:t>
      </w:r>
    </w:p>
    <w:p w14:paraId="065215E9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0F0164">
        <w:rPr>
          <w:bCs/>
        </w:rPr>
        <w:t>632/2025</w:t>
      </w:r>
      <w:r>
        <w:rPr>
          <w:bCs/>
        </w:rPr>
        <w:t xml:space="preserve"> </w:t>
      </w:r>
      <w:r w:rsidRPr="00D673FD">
        <w:t>Odkúpenie podielu 1/8 Poľnohospodárskeho družstva Zlatná na Ostrove, 946 12 Zlatná na Ostrove, č. 456, IČO: 31106161 na parcele vedenej Okresným úradom Komárno v </w:t>
      </w:r>
      <w:proofErr w:type="spellStart"/>
      <w:r w:rsidRPr="00D673FD">
        <w:t>k.ú</w:t>
      </w:r>
      <w:proofErr w:type="spellEnd"/>
      <w:r w:rsidRPr="00D673FD">
        <w:t xml:space="preserve">. Pribeta na LV č. 5203 </w:t>
      </w:r>
      <w:proofErr w:type="spellStart"/>
      <w:r w:rsidRPr="00D673FD">
        <w:t>parc</w:t>
      </w:r>
      <w:proofErr w:type="spellEnd"/>
      <w:r w:rsidRPr="00D673FD">
        <w:t>. č. 7295/1 o výmere 119 m2, orná pôda reg. E KN do vlastníctva obce Pribeta za kúpnu cenu 0,85 eur/m2.</w:t>
      </w:r>
    </w:p>
    <w:p w14:paraId="161F4977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 w:rsidRPr="000F0164">
        <w:rPr>
          <w:bCs/>
        </w:rPr>
        <w:t>631/2025</w:t>
      </w:r>
      <w:r>
        <w:rPr>
          <w:b/>
        </w:rPr>
        <w:t xml:space="preserve"> </w:t>
      </w:r>
      <w:r w:rsidRPr="00D673FD">
        <w:t>O</w:t>
      </w:r>
      <w:r w:rsidRPr="00D673FD">
        <w:rPr>
          <w:bCs/>
        </w:rPr>
        <w:t xml:space="preserve">dkúpenie spoluvlastníckeho podielu – 3/96 </w:t>
      </w:r>
      <w:r w:rsidRPr="000F0164">
        <w:t xml:space="preserve">Vojtecha </w:t>
      </w:r>
      <w:proofErr w:type="spellStart"/>
      <w:r w:rsidRPr="000F0164">
        <w:t>Bartka</w:t>
      </w:r>
      <w:proofErr w:type="spellEnd"/>
      <w:r w:rsidRPr="000F0164">
        <w:t xml:space="preserve">, Š. Králika 19, Prievidza </w:t>
      </w:r>
      <w:r w:rsidRPr="00D673FD">
        <w:rPr>
          <w:bCs/>
        </w:rPr>
        <w:t xml:space="preserve">na </w:t>
      </w:r>
      <w:proofErr w:type="spellStart"/>
      <w:r w:rsidRPr="00D673FD">
        <w:rPr>
          <w:bCs/>
        </w:rPr>
        <w:t>parc</w:t>
      </w:r>
      <w:proofErr w:type="spellEnd"/>
      <w:r w:rsidRPr="00D673FD">
        <w:rPr>
          <w:bCs/>
        </w:rPr>
        <w:t>. č. 483/1, 483/2, 483/3, 483/4, 483/5, 483/6, 483/7</w:t>
      </w:r>
    </w:p>
    <w:p w14:paraId="49520816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rPr>
          <w:bCs/>
        </w:rPr>
        <w:t xml:space="preserve">644/2025 </w:t>
      </w:r>
      <w:r>
        <w:t xml:space="preserve">Odpredaj parciel pod rodinným domom pre Tímeu </w:t>
      </w:r>
      <w:proofErr w:type="spellStart"/>
      <w:r>
        <w:t>Juhászovú</w:t>
      </w:r>
      <w:proofErr w:type="spellEnd"/>
      <w:r>
        <w:t xml:space="preserve">, Kvetná 949/25, Pribeta – 1/2 a Vojtecha </w:t>
      </w:r>
      <w:proofErr w:type="spellStart"/>
      <w:r>
        <w:t>Jakaba</w:t>
      </w:r>
      <w:proofErr w:type="spellEnd"/>
    </w:p>
    <w:p w14:paraId="6B0D141F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646/2025 Odpredaj pozemku 1408/5 pre Norberta </w:t>
      </w:r>
      <w:proofErr w:type="spellStart"/>
      <w:r>
        <w:t>Tornócziho</w:t>
      </w:r>
      <w:proofErr w:type="spellEnd"/>
    </w:p>
    <w:p w14:paraId="6FC9EB2F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647/2025 Odpredaj pozemkov pod stavbami a vo dvore pre Máriu </w:t>
      </w:r>
      <w:proofErr w:type="spellStart"/>
      <w:r>
        <w:t>Ölveczkú</w:t>
      </w:r>
      <w:proofErr w:type="spellEnd"/>
    </w:p>
    <w:p w14:paraId="30506914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648/2025 Odpredaj pozemku 7279/146 pre </w:t>
      </w:r>
      <w:proofErr w:type="spellStart"/>
      <w:r>
        <w:t>Ildikó</w:t>
      </w:r>
      <w:proofErr w:type="spellEnd"/>
      <w:r>
        <w:t xml:space="preserve"> </w:t>
      </w:r>
      <w:proofErr w:type="spellStart"/>
      <w:r>
        <w:t>Soókyovú</w:t>
      </w:r>
      <w:proofErr w:type="spellEnd"/>
    </w:p>
    <w:p w14:paraId="17DBF99D" w14:textId="77777777" w:rsidR="00C11723" w:rsidRPr="000F0164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</w:p>
    <w:p w14:paraId="6D03AB3D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</w:p>
    <w:p w14:paraId="40CD2DA2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 xml:space="preserve">Odročené žiadosti: </w:t>
      </w:r>
    </w:p>
    <w:p w14:paraId="1A5C7E0A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673FD">
        <w:rPr>
          <w:b/>
        </w:rPr>
        <w:t>215/2023</w:t>
      </w:r>
      <w:r w:rsidRPr="00D673FD">
        <w:rPr>
          <w:bCs/>
        </w:rPr>
        <w:t xml:space="preserve"> Ž</w:t>
      </w:r>
      <w:r w:rsidRPr="00D673FD">
        <w:t xml:space="preserve">iadosť Materskej školy RKC s VJM – </w:t>
      </w:r>
      <w:proofErr w:type="spellStart"/>
      <w:r w:rsidRPr="00D673FD">
        <w:t>Református</w:t>
      </w:r>
      <w:proofErr w:type="spellEnd"/>
      <w:r w:rsidRPr="00D673FD">
        <w:t xml:space="preserve"> </w:t>
      </w:r>
      <w:proofErr w:type="spellStart"/>
      <w:r w:rsidRPr="00D673FD">
        <w:t>Óvoda</w:t>
      </w:r>
      <w:proofErr w:type="spellEnd"/>
      <w:r w:rsidRPr="00D673FD">
        <w:t xml:space="preserve">, Hlavná ulica 215, Pribeta o finančný príspevok vo výške 200 eur na zakúpenie športových potrieb. </w:t>
      </w:r>
    </w:p>
    <w:p w14:paraId="695C0578" w14:textId="77777777" w:rsidR="00C11723" w:rsidRPr="00D673FD" w:rsidRDefault="00C11723" w:rsidP="00C11723">
      <w:pPr>
        <w:keepNext w:val="0"/>
        <w:shd w:val="clear" w:color="auto" w:fill="auto"/>
        <w:tabs>
          <w:tab w:val="left" w:pos="720"/>
        </w:tabs>
        <w:suppressAutoHyphens w:val="0"/>
        <w:jc w:val="both"/>
      </w:pPr>
      <w:r w:rsidRPr="00D673FD">
        <w:rPr>
          <w:b/>
        </w:rPr>
        <w:t>220/2023</w:t>
      </w:r>
      <w:r w:rsidRPr="00D673FD">
        <w:rPr>
          <w:bCs/>
        </w:rPr>
        <w:t xml:space="preserve"> Žiadosť</w:t>
      </w:r>
      <w:r w:rsidRPr="00D673FD">
        <w:t xml:space="preserve"> Kláry </w:t>
      </w:r>
      <w:proofErr w:type="spellStart"/>
      <w:r w:rsidRPr="00D673FD">
        <w:t>Fazekasovej</w:t>
      </w:r>
      <w:proofErr w:type="spellEnd"/>
      <w:r w:rsidRPr="00D673FD">
        <w:t>, Kvetná ulica 33A, Pribeta o povolenie umiestnenia plechovej garáže pri nájomnom bytovom dome</w:t>
      </w:r>
    </w:p>
    <w:p w14:paraId="0A4AC382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-76"/>
        </w:tabs>
        <w:autoSpaceDN w:val="0"/>
        <w:jc w:val="both"/>
      </w:pPr>
      <w:r w:rsidRPr="00D673FD">
        <w:rPr>
          <w:b/>
        </w:rPr>
        <w:t xml:space="preserve">299/2023 </w:t>
      </w:r>
      <w:r w:rsidRPr="00D673FD">
        <w:rPr>
          <w:bCs/>
        </w:rPr>
        <w:t>Ž</w:t>
      </w:r>
      <w:r w:rsidRPr="00D673FD">
        <w:t>iadosť Gabriela Juhásza, Kvetná 25, Pribeta na umiestnenie mobilnej plechovej garáže.</w:t>
      </w:r>
    </w:p>
    <w:p w14:paraId="713B0FD1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-76"/>
        </w:tabs>
        <w:autoSpaceDN w:val="0"/>
        <w:jc w:val="both"/>
        <w:rPr>
          <w:b/>
        </w:rPr>
      </w:pPr>
      <w:r w:rsidRPr="00D673FD">
        <w:rPr>
          <w:b/>
        </w:rPr>
        <w:t xml:space="preserve">331/2024  </w:t>
      </w:r>
      <w:r w:rsidRPr="00D673FD">
        <w:rPr>
          <w:bCs/>
        </w:rPr>
        <w:t>Ž</w:t>
      </w:r>
      <w:r w:rsidRPr="00D673FD">
        <w:t>iadosť ZRPŠ pri Materskej škole v Pribete, Kvetná 39, Pribeta o povolenie na namontovanie klimatizácie do dvoch tried materskej školy</w:t>
      </w:r>
    </w:p>
    <w:p w14:paraId="01DAAA9C" w14:textId="77777777" w:rsidR="00C11723" w:rsidRDefault="00C11723" w:rsidP="00C11723">
      <w:pPr>
        <w:jc w:val="both"/>
        <w:rPr>
          <w:bCs/>
        </w:rPr>
      </w:pPr>
      <w:r w:rsidRPr="00D673FD">
        <w:rPr>
          <w:b/>
        </w:rPr>
        <w:t xml:space="preserve">613/2025 </w:t>
      </w:r>
      <w:r w:rsidRPr="00D673FD">
        <w:rPr>
          <w:bCs/>
        </w:rPr>
        <w:t xml:space="preserve">žiadosť Rozálie </w:t>
      </w:r>
      <w:proofErr w:type="spellStart"/>
      <w:r w:rsidRPr="00D673FD">
        <w:rPr>
          <w:bCs/>
        </w:rPr>
        <w:t>Senkárovej</w:t>
      </w:r>
      <w:proofErr w:type="spellEnd"/>
      <w:r w:rsidRPr="00D673FD">
        <w:rPr>
          <w:bCs/>
        </w:rPr>
        <w:t>, Nádražná 24, Pribeta o odkúpenie parciel 58/3, 58/4, 58/5, 58/6 zameraných geometrickým plánom č. G1-1109/2025</w:t>
      </w:r>
    </w:p>
    <w:p w14:paraId="3CCFC284" w14:textId="77777777" w:rsidR="00C11723" w:rsidRPr="00D673FD" w:rsidRDefault="00C11723" w:rsidP="00C11723">
      <w:pPr>
        <w:jc w:val="both"/>
        <w:rPr>
          <w:bCs/>
        </w:rPr>
      </w:pPr>
      <w:r w:rsidRPr="00916518">
        <w:rPr>
          <w:b/>
        </w:rPr>
        <w:t>628/2025 a 629/2025</w:t>
      </w:r>
      <w:r>
        <w:rPr>
          <w:bCs/>
        </w:rPr>
        <w:t xml:space="preserve"> Odkúpenie pozemkov od Marcely </w:t>
      </w:r>
      <w:proofErr w:type="spellStart"/>
      <w:r>
        <w:rPr>
          <w:bCs/>
        </w:rPr>
        <w:t>Berkulovej</w:t>
      </w:r>
      <w:proofErr w:type="spellEnd"/>
      <w:r>
        <w:rPr>
          <w:bCs/>
        </w:rPr>
        <w:t xml:space="preserve">, Jozefa </w:t>
      </w:r>
      <w:proofErr w:type="spellStart"/>
      <w:r>
        <w:rPr>
          <w:bCs/>
        </w:rPr>
        <w:t>Petreša</w:t>
      </w:r>
      <w:proofErr w:type="spellEnd"/>
      <w:r>
        <w:rPr>
          <w:bCs/>
        </w:rPr>
        <w:t xml:space="preserve"> a Róberta </w:t>
      </w:r>
      <w:proofErr w:type="spellStart"/>
      <w:r>
        <w:rPr>
          <w:bCs/>
        </w:rPr>
        <w:t>Petreša</w:t>
      </w:r>
      <w:proofErr w:type="spellEnd"/>
    </w:p>
    <w:p w14:paraId="0966235E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2E67765C" w14:textId="77777777" w:rsidR="00C11723" w:rsidRPr="009655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52347D84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42BFFF7A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5AB8D2F2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7F816FC4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č.</w:t>
      </w:r>
      <w:r>
        <w:rPr>
          <w:b/>
        </w:rPr>
        <w:t xml:space="preserve"> 652/2025</w:t>
      </w:r>
    </w:p>
    <w:p w14:paraId="23A9BAF3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</w:p>
    <w:p w14:paraId="4175C2C9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bookmarkStart w:id="16" w:name="_Hlk114555571"/>
      <w:r w:rsidRPr="00982ABD">
        <w:t>Obecné zastupiteľstvo  v</w:t>
      </w:r>
      <w:r>
        <w:t> </w:t>
      </w:r>
      <w:r w:rsidRPr="00982ABD">
        <w:t>Pribete</w:t>
      </w:r>
    </w:p>
    <w:p w14:paraId="5DBE6FEF" w14:textId="77777777" w:rsidR="00C11723" w:rsidRPr="00A40B5E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A40B5E">
        <w:rPr>
          <w:b/>
          <w:bCs/>
        </w:rPr>
        <w:t>berie na vedomie</w:t>
      </w:r>
    </w:p>
    <w:p w14:paraId="6DD918A3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správu o kontrolnej činnosti za rok 2025, ktorú predložil hlavný kontrolór obce Pribeta, Mgr. </w:t>
      </w:r>
      <w:proofErr w:type="spellStart"/>
      <w:r>
        <w:t>Endre</w:t>
      </w:r>
      <w:proofErr w:type="spellEnd"/>
      <w:r>
        <w:t xml:space="preserve"> Kovács-</w:t>
      </w:r>
      <w:proofErr w:type="spellStart"/>
      <w:r>
        <w:t>Csomor</w:t>
      </w:r>
      <w:proofErr w:type="spellEnd"/>
      <w:r>
        <w:t>.</w:t>
      </w:r>
    </w:p>
    <w:p w14:paraId="3C9305DF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6F552223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bookmarkStart w:id="17" w:name="_Hlk216356866"/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300B88A9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45867D42" w14:textId="77777777" w:rsidR="00C11723" w:rsidRPr="00CA56D8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bookmarkEnd w:id="17"/>
    <w:p w14:paraId="538019DA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746CA7F8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 xml:space="preserve">č.  </w:t>
      </w:r>
      <w:r>
        <w:rPr>
          <w:b/>
        </w:rPr>
        <w:t xml:space="preserve"> 653/2025</w:t>
      </w:r>
      <w:r w:rsidRPr="00D673FD">
        <w:rPr>
          <w:b/>
        </w:rPr>
        <w:t xml:space="preserve"> </w:t>
      </w:r>
    </w:p>
    <w:p w14:paraId="0774C4E4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25B2129B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schvaľuje</w:t>
      </w:r>
    </w:p>
    <w:p w14:paraId="3B808B7E" w14:textId="77777777" w:rsidR="00C11723" w:rsidRPr="00DE0374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návrh plánu kontrolnej činnosti hlavného kontrolóra Mgr. </w:t>
      </w:r>
      <w:proofErr w:type="spellStart"/>
      <w:r>
        <w:t>Endre</w:t>
      </w:r>
      <w:proofErr w:type="spellEnd"/>
      <w:r>
        <w:t xml:space="preserve"> Kovács-</w:t>
      </w:r>
      <w:proofErr w:type="spellStart"/>
      <w:r>
        <w:t>Csomora</w:t>
      </w:r>
      <w:proofErr w:type="spellEnd"/>
      <w:r>
        <w:t xml:space="preserve"> na I. polrok 2026.</w:t>
      </w:r>
    </w:p>
    <w:p w14:paraId="4D7429AE" w14:textId="77777777" w:rsidR="00C11723" w:rsidRPr="00CA56D8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7C6FC7EE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6755FFDA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69453AEA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1FF2125B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 xml:space="preserve">č.  </w:t>
      </w:r>
      <w:r>
        <w:rPr>
          <w:b/>
        </w:rPr>
        <w:t xml:space="preserve">654/2025 </w:t>
      </w:r>
      <w:r w:rsidRPr="00D673FD">
        <w:rPr>
          <w:b/>
        </w:rPr>
        <w:t xml:space="preserve"> </w:t>
      </w:r>
    </w:p>
    <w:p w14:paraId="24B6DD64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1657FEE0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schvaľuje</w:t>
      </w:r>
    </w:p>
    <w:p w14:paraId="48D99E08" w14:textId="77777777" w:rsidR="00C11723" w:rsidRPr="00DE0374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úpravu rozpočtu obce Pribeta na rok 2025, ktorú predložil Norbert </w:t>
      </w:r>
      <w:proofErr w:type="spellStart"/>
      <w:r>
        <w:t>Zsitva</w:t>
      </w:r>
      <w:proofErr w:type="spellEnd"/>
      <w:r>
        <w:t>, starosta obce.</w:t>
      </w:r>
    </w:p>
    <w:p w14:paraId="5F907DC2" w14:textId="77777777" w:rsidR="00C11723" w:rsidRPr="00CA56D8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4535680C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2CE575C5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79E3BF22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312880E0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 xml:space="preserve">č.  </w:t>
      </w:r>
      <w:r>
        <w:rPr>
          <w:b/>
        </w:rPr>
        <w:t xml:space="preserve"> </w:t>
      </w:r>
      <w:r w:rsidRPr="00D673FD">
        <w:rPr>
          <w:b/>
        </w:rPr>
        <w:t xml:space="preserve"> </w:t>
      </w:r>
      <w:r>
        <w:rPr>
          <w:b/>
        </w:rPr>
        <w:t>655/2025</w:t>
      </w:r>
    </w:p>
    <w:p w14:paraId="79E4DF39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5C548358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schvaľuje</w:t>
      </w:r>
    </w:p>
    <w:p w14:paraId="313FA7B4" w14:textId="77777777" w:rsidR="00C11723" w:rsidRDefault="00C11723" w:rsidP="00C11723">
      <w:pPr>
        <w:jc w:val="both"/>
      </w:pPr>
      <w:r>
        <w:t>n</w:t>
      </w:r>
      <w:r w:rsidRPr="00D47BAA">
        <w:t>ávrh VZN obce Pribeta č. 2/2025 o miestnom poplatku za komunálne odpady a drobné stavebné odpad</w:t>
      </w:r>
      <w:r>
        <w:t xml:space="preserve">y, ktorý predložila Bc. Zuzana </w:t>
      </w:r>
      <w:proofErr w:type="spellStart"/>
      <w:r>
        <w:t>Hóková</w:t>
      </w:r>
      <w:proofErr w:type="spellEnd"/>
      <w:r>
        <w:t xml:space="preserve">, </w:t>
      </w:r>
      <w:proofErr w:type="spellStart"/>
      <w:r>
        <w:t>sam</w:t>
      </w:r>
      <w:proofErr w:type="spellEnd"/>
      <w:r>
        <w:t xml:space="preserve">. </w:t>
      </w:r>
      <w:proofErr w:type="spellStart"/>
      <w:r>
        <w:t>ref</w:t>
      </w:r>
      <w:proofErr w:type="spellEnd"/>
      <w:r>
        <w:t>. pre miestne dane a poplatky.</w:t>
      </w:r>
    </w:p>
    <w:p w14:paraId="72116AF8" w14:textId="77777777" w:rsidR="00C11723" w:rsidRPr="00CA56D8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2141B058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7016EA5F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3A2A2683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7E144DEC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 xml:space="preserve">č.  </w:t>
      </w:r>
      <w:r>
        <w:rPr>
          <w:b/>
        </w:rPr>
        <w:t xml:space="preserve"> 656/2025</w:t>
      </w:r>
      <w:r w:rsidRPr="00D673FD">
        <w:rPr>
          <w:b/>
        </w:rPr>
        <w:t xml:space="preserve"> </w:t>
      </w:r>
    </w:p>
    <w:p w14:paraId="6BFE4ADF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158B3BD5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schvaľuje</w:t>
      </w:r>
    </w:p>
    <w:p w14:paraId="198326BC" w14:textId="77777777" w:rsidR="00C11723" w:rsidRDefault="00C11723" w:rsidP="00C11723">
      <w:pPr>
        <w:rPr>
          <w:b/>
        </w:rPr>
      </w:pPr>
      <w:r>
        <w:t>n</w:t>
      </w:r>
      <w:r w:rsidRPr="00D47BAA">
        <w:t xml:space="preserve">ávrh VZN obce Pribeta č. </w:t>
      </w:r>
      <w:r>
        <w:t>3</w:t>
      </w:r>
      <w:r w:rsidRPr="00D47BAA">
        <w:t>/2025 o</w:t>
      </w:r>
      <w:r>
        <w:t xml:space="preserve"> dani z nehnuteľnosti – Bc. Zuzana </w:t>
      </w:r>
      <w:proofErr w:type="spellStart"/>
      <w:r>
        <w:t>Hóková</w:t>
      </w:r>
      <w:proofErr w:type="spellEnd"/>
      <w:r>
        <w:t xml:space="preserve">, </w:t>
      </w:r>
      <w:proofErr w:type="spellStart"/>
      <w:r>
        <w:t>sam</w:t>
      </w:r>
      <w:proofErr w:type="spellEnd"/>
      <w:r>
        <w:t xml:space="preserve">. </w:t>
      </w:r>
      <w:proofErr w:type="spellStart"/>
      <w:r>
        <w:t>ref</w:t>
      </w:r>
      <w:proofErr w:type="spellEnd"/>
      <w:r>
        <w:t>. pre miestne dane a poplatky.</w:t>
      </w:r>
    </w:p>
    <w:p w14:paraId="5771B14B" w14:textId="77777777" w:rsidR="00C11723" w:rsidRPr="00CA56D8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3FAB7086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2F089C33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U z n e s e n i e</w:t>
      </w:r>
    </w:p>
    <w:p w14:paraId="785D09FF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č.</w:t>
      </w:r>
      <w:r>
        <w:rPr>
          <w:b/>
        </w:rPr>
        <w:t xml:space="preserve"> 657/2025</w:t>
      </w:r>
      <w:r w:rsidRPr="00D673FD">
        <w:rPr>
          <w:b/>
        </w:rPr>
        <w:t xml:space="preserve"> </w:t>
      </w:r>
      <w:r>
        <w:rPr>
          <w:b/>
        </w:rPr>
        <w:t xml:space="preserve"> </w:t>
      </w:r>
    </w:p>
    <w:p w14:paraId="245561B1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7A91860F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3BD0E795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>schvaľuje</w:t>
      </w:r>
    </w:p>
    <w:p w14:paraId="58511BF7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úpravu poplatkov v obci Pribeta od 1.1.2026 nasledovne:</w:t>
      </w:r>
    </w:p>
    <w:p w14:paraId="3AAAAE98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prenájom </w:t>
      </w:r>
      <w:proofErr w:type="spellStart"/>
      <w:r>
        <w:t>jednohrobu</w:t>
      </w:r>
      <w:proofErr w:type="spellEnd"/>
      <w:r>
        <w:t xml:space="preserve"> na 10 rokov:      15 eur</w:t>
      </w:r>
    </w:p>
    <w:p w14:paraId="40F8CB38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lastRenderedPageBreak/>
        <w:t xml:space="preserve">prenájom </w:t>
      </w:r>
      <w:proofErr w:type="spellStart"/>
      <w:r>
        <w:t>dvojhrobu</w:t>
      </w:r>
      <w:proofErr w:type="spellEnd"/>
      <w:r>
        <w:t xml:space="preserve"> na 10 rokov:        30 eur</w:t>
      </w:r>
    </w:p>
    <w:p w14:paraId="2399008E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 xml:space="preserve">prenájom </w:t>
      </w:r>
      <w:proofErr w:type="spellStart"/>
      <w:r>
        <w:t>trojhrobu</w:t>
      </w:r>
      <w:proofErr w:type="spellEnd"/>
      <w:r>
        <w:t xml:space="preserve"> na 10 rokov:         45 eur</w:t>
      </w:r>
    </w:p>
    <w:p w14:paraId="3FB71FED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prenájom domu smútku:</w:t>
      </w:r>
      <w:r>
        <w:tab/>
        <w:t xml:space="preserve">              10 eur</w:t>
      </w:r>
      <w:r>
        <w:tab/>
      </w:r>
    </w:p>
    <w:p w14:paraId="6F50A6DA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prenájom chladiaceho zariadenia:       10 eur / deň</w:t>
      </w:r>
    </w:p>
    <w:p w14:paraId="041DFEA6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proofErr w:type="spellStart"/>
      <w:r>
        <w:t>vyhlasovací</w:t>
      </w:r>
      <w:proofErr w:type="spellEnd"/>
      <w:r>
        <w:t xml:space="preserve"> poplatok:</w:t>
      </w:r>
      <w:r>
        <w:tab/>
      </w:r>
      <w:r>
        <w:tab/>
      </w:r>
      <w:r>
        <w:tab/>
        <w:t xml:space="preserve">    5 eur</w:t>
      </w:r>
    </w:p>
    <w:p w14:paraId="0DBEC6C1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miestny poplatok vrátane vyhlásenie: 15 eur</w:t>
      </w:r>
    </w:p>
    <w:p w14:paraId="6ADB802D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t>prenájom nábytku vo vlastníctve obce:  5 eur / ks / deň</w:t>
      </w:r>
    </w:p>
    <w:p w14:paraId="01D122AE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4F2C2914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6C30C320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25BA91D2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U z n e s e n i e</w:t>
      </w:r>
    </w:p>
    <w:p w14:paraId="0178EE0C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 </w:t>
      </w:r>
      <w:r>
        <w:rPr>
          <w:b/>
        </w:rPr>
        <w:t>658/2025</w:t>
      </w:r>
    </w:p>
    <w:p w14:paraId="17510426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1A18EBB7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>schvaľuje</w:t>
      </w:r>
    </w:p>
    <w:p w14:paraId="49179C84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bookmarkStart w:id="18" w:name="_Hlk212713037"/>
      <w:r>
        <w:t>frekvenciu výplaty odmien pre poslancov - štvrťročne.</w:t>
      </w:r>
    </w:p>
    <w:bookmarkEnd w:id="18"/>
    <w:p w14:paraId="29DC4BA9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034F4A25" w14:textId="77777777" w:rsidR="00C11723" w:rsidRPr="00CA56D8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13DC2651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7FB69FBB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U z n e s e n i e</w:t>
      </w:r>
    </w:p>
    <w:p w14:paraId="1C1AC385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 </w:t>
      </w:r>
      <w:r>
        <w:rPr>
          <w:b/>
        </w:rPr>
        <w:t>659/2025</w:t>
      </w:r>
    </w:p>
    <w:p w14:paraId="49CB7F16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1ED74A8F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>schvaľuje</w:t>
      </w:r>
    </w:p>
    <w:p w14:paraId="44540214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plán zasadnutí OZ v Pribete na rok 2026 nasledovne:</w:t>
      </w:r>
    </w:p>
    <w:p w14:paraId="65E08098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13.1.2026</w:t>
      </w:r>
    </w:p>
    <w:p w14:paraId="70B2446C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24.2.2026</w:t>
      </w:r>
    </w:p>
    <w:p w14:paraId="01F7D115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12.5.2026</w:t>
      </w:r>
    </w:p>
    <w:p w14:paraId="1B1CD132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23.6.2026</w:t>
      </w:r>
    </w:p>
    <w:p w14:paraId="3B923858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>
        <w:t>22.9.2026</w:t>
      </w:r>
    </w:p>
    <w:p w14:paraId="738855E4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5054086F" w14:textId="77777777" w:rsidR="00C11723" w:rsidRPr="00CA56D8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42D466DC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 xml:space="preserve"> </w:t>
      </w:r>
    </w:p>
    <w:p w14:paraId="697AEC46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rPr>
          <w:b/>
        </w:rPr>
      </w:pPr>
    </w:p>
    <w:p w14:paraId="2BC717EA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U z n e s e n i e</w:t>
      </w:r>
    </w:p>
    <w:p w14:paraId="0FED47B9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 </w:t>
      </w:r>
      <w:r>
        <w:rPr>
          <w:b/>
        </w:rPr>
        <w:t>660/2025</w:t>
      </w:r>
    </w:p>
    <w:p w14:paraId="1CE54446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2278F085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>schvaľuje</w:t>
      </w:r>
    </w:p>
    <w:p w14:paraId="14AFF5E9" w14:textId="77777777" w:rsidR="00C11723" w:rsidRPr="00D60DCE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rPr>
          <w:bCs/>
        </w:rPr>
        <w:t xml:space="preserve">žiadosť Spojenej školy, Školská 26, Pribeta na </w:t>
      </w:r>
      <w:r w:rsidRPr="00D60DCE">
        <w:rPr>
          <w:bCs/>
        </w:rPr>
        <w:t>zapracovanie</w:t>
      </w:r>
      <w:r>
        <w:rPr>
          <w:bCs/>
        </w:rPr>
        <w:t xml:space="preserve"> čestného názvu školy – Spojená škola Štefana </w:t>
      </w:r>
      <w:proofErr w:type="spellStart"/>
      <w:r>
        <w:rPr>
          <w:bCs/>
        </w:rPr>
        <w:t>Eiseleho</w:t>
      </w:r>
      <w:proofErr w:type="spellEnd"/>
      <w:r>
        <w:rPr>
          <w:bCs/>
        </w:rPr>
        <w:t xml:space="preserve"> do zriaďovacej listiny</w:t>
      </w:r>
      <w:r w:rsidRPr="00D60DCE">
        <w:rPr>
          <w:b/>
        </w:rPr>
        <w:t xml:space="preserve"> </w:t>
      </w:r>
      <w:r w:rsidRPr="00D60DCE">
        <w:rPr>
          <w:bCs/>
        </w:rPr>
        <w:t xml:space="preserve">školy. </w:t>
      </w:r>
    </w:p>
    <w:p w14:paraId="3D79AC15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7FCB838E" w14:textId="77777777" w:rsidR="00C11723" w:rsidRPr="00CA56D8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3D82EE4D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</w:p>
    <w:p w14:paraId="62FCC26F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>U z n e s e n i e</w:t>
      </w:r>
    </w:p>
    <w:p w14:paraId="15BBFA96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 </w:t>
      </w:r>
      <w:r>
        <w:rPr>
          <w:b/>
        </w:rPr>
        <w:t>661/2025</w:t>
      </w:r>
    </w:p>
    <w:p w14:paraId="6789134C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10B63D67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D673FD">
        <w:rPr>
          <w:b/>
        </w:rPr>
        <w:t>schvaľuje</w:t>
      </w:r>
    </w:p>
    <w:p w14:paraId="3A5E5662" w14:textId="77777777" w:rsidR="00C11723" w:rsidRPr="00DD0007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>
        <w:t xml:space="preserve">predaj pozemkov – </w:t>
      </w:r>
      <w:proofErr w:type="spellStart"/>
      <w:r>
        <w:t>parc</w:t>
      </w:r>
      <w:proofErr w:type="spellEnd"/>
      <w:r>
        <w:t xml:space="preserve"> č. 7288/7 o výmere 120 m2, zastavaná plocha a nádvorie, reg. C KN, 7288/20 o výmere 222 m2, zastavaná plocha a nádvorie, reg. C KN, 7288/21 o výmere 28 m2, zastavaná plocha a nádvorie, reg. C KN, 7288/22, zastavaná plocha a nádvorie o výmere 21 m2, reg. C KN,  7288/26 o výmere 9 m2, zastavaná plocha a nádvorie, reg. C KN, 7288/6 o výmere 756 m2, záhrada, reg. C KN a spoluvlastnícky podiel obce Pribeta – 2/8 na </w:t>
      </w:r>
      <w:proofErr w:type="spellStart"/>
      <w:r>
        <w:t>parc</w:t>
      </w:r>
      <w:proofErr w:type="spellEnd"/>
      <w:r>
        <w:t xml:space="preserve">. č. </w:t>
      </w:r>
      <w:r>
        <w:lastRenderedPageBreak/>
        <w:t>7288/25 o výmere 20 m2, zastavaná plocha, reg. C KN a 7288/27 o výmere 44 m2, záhrada, reg. C KN v </w:t>
      </w:r>
      <w:proofErr w:type="spellStart"/>
      <w:r>
        <w:t>k.ú</w:t>
      </w:r>
      <w:proofErr w:type="spellEnd"/>
      <w:r>
        <w:t xml:space="preserve">. Pribeta podľa geometrického plánu č. 35974672-210/2024 vyhotoveného MHLGEO </w:t>
      </w:r>
      <w:proofErr w:type="spellStart"/>
      <w:r>
        <w:t>s.r.o</w:t>
      </w:r>
      <w:proofErr w:type="spellEnd"/>
      <w:r>
        <w:t xml:space="preserve">., Záhradnícka 16, Komárno pre Máriu Nagyovú, Nový rad 66, Pribeta za kúpnu cenu 3 eurá/m2 ako prípad hodný osobitného zreteľa – </w:t>
      </w:r>
      <w:r>
        <w:rPr>
          <w:bCs/>
        </w:rPr>
        <w:t xml:space="preserve">predaj </w:t>
      </w:r>
      <w:r>
        <w:t>dlhodobému užívateľovi prevádzanej nehnuteľnosti obce, s ohľadom na okolnosti prípadu by prevod majetku obce priamym alebo obchodnou verejnou súťažou pôsobil kontraproduktívne.</w:t>
      </w:r>
    </w:p>
    <w:p w14:paraId="5024CFC2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2F431D5E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</w:t>
      </w:r>
      <w:r>
        <w:rPr>
          <w:b/>
        </w:rPr>
        <w:t>5</w:t>
      </w:r>
    </w:p>
    <w:p w14:paraId="3CCA7B76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</w:p>
    <w:p w14:paraId="3EEF2F51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</w:p>
    <w:p w14:paraId="78F6FAE8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3604973C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 xml:space="preserve">č.  </w:t>
      </w:r>
      <w:r>
        <w:rPr>
          <w:b/>
        </w:rPr>
        <w:t xml:space="preserve"> 662/2025</w:t>
      </w:r>
    </w:p>
    <w:p w14:paraId="692AA380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23CF4303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>
        <w:rPr>
          <w:b/>
          <w:bCs/>
        </w:rPr>
        <w:t>ruší</w:t>
      </w:r>
    </w:p>
    <w:p w14:paraId="614A97F0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  <w:r>
        <w:rPr>
          <w:bCs/>
        </w:rPr>
        <w:t xml:space="preserve">uznesenie č. </w:t>
      </w:r>
      <w:r w:rsidRPr="00D673FD">
        <w:rPr>
          <w:bCs/>
        </w:rPr>
        <w:t>335/2024</w:t>
      </w:r>
      <w:r>
        <w:rPr>
          <w:bCs/>
        </w:rPr>
        <w:t xml:space="preserve"> zo dňa 27.2.2024.</w:t>
      </w:r>
    </w:p>
    <w:p w14:paraId="05B3C7D4" w14:textId="77777777" w:rsidR="00C11723" w:rsidRPr="00CA56D8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5D05CA3C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</w:p>
    <w:p w14:paraId="422C3ECE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36724AF7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center"/>
        <w:rPr>
          <w:b/>
        </w:rPr>
      </w:pPr>
      <w:r w:rsidRPr="00D673FD">
        <w:rPr>
          <w:b/>
        </w:rPr>
        <w:t>č.</w:t>
      </w:r>
      <w:r>
        <w:rPr>
          <w:b/>
        </w:rPr>
        <w:t xml:space="preserve"> 663/2025</w:t>
      </w:r>
    </w:p>
    <w:p w14:paraId="59B2AF4F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center"/>
        <w:rPr>
          <w:bCs/>
        </w:rPr>
      </w:pPr>
    </w:p>
    <w:p w14:paraId="36FC51C7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-76"/>
        </w:tabs>
        <w:autoSpaceDN w:val="0"/>
      </w:pPr>
      <w:r w:rsidRPr="00982ABD">
        <w:t>Obecné zastupiteľstvo v</w:t>
      </w:r>
      <w:r>
        <w:t> </w:t>
      </w:r>
      <w:r w:rsidRPr="00982ABD">
        <w:t>Pribete</w:t>
      </w:r>
    </w:p>
    <w:p w14:paraId="08D9FE3D" w14:textId="77777777" w:rsidR="00C11723" w:rsidRPr="00A673F5" w:rsidRDefault="00C11723" w:rsidP="00C11723">
      <w:pPr>
        <w:keepNext w:val="0"/>
        <w:widowControl w:val="0"/>
        <w:shd w:val="clear" w:color="auto" w:fill="auto"/>
        <w:tabs>
          <w:tab w:val="left" w:pos="-76"/>
        </w:tabs>
        <w:autoSpaceDN w:val="0"/>
        <w:rPr>
          <w:b/>
        </w:rPr>
      </w:pPr>
      <w:r w:rsidRPr="00A673F5">
        <w:rPr>
          <w:b/>
        </w:rPr>
        <w:t>schvaľuje</w:t>
      </w:r>
    </w:p>
    <w:p w14:paraId="2DFB0D74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-76"/>
        </w:tabs>
        <w:autoSpaceDN w:val="0"/>
      </w:pPr>
      <w:r>
        <w:t>odkúpenie spoluvlastníckeho podielu 51/72 na nehnuteľnostiach vedených Okresným úradom Komárno, Katastrálny odbor, v </w:t>
      </w:r>
      <w:proofErr w:type="spellStart"/>
      <w:r>
        <w:t>k.ú</w:t>
      </w:r>
      <w:proofErr w:type="spellEnd"/>
      <w:r>
        <w:t>. Pribeta</w:t>
      </w:r>
    </w:p>
    <w:p w14:paraId="133FE3D3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-76"/>
        </w:tabs>
        <w:autoSpaceDN w:val="0"/>
      </w:pPr>
      <w:r>
        <w:t xml:space="preserve">na LV č. 150 </w:t>
      </w:r>
    </w:p>
    <w:p w14:paraId="1513D079" w14:textId="77777777" w:rsidR="00C11723" w:rsidRDefault="00C11723" w:rsidP="00C11723">
      <w:pPr>
        <w:pStyle w:val="Odsekzoznamu"/>
        <w:keepNext w:val="0"/>
        <w:widowControl w:val="0"/>
        <w:numPr>
          <w:ilvl w:val="1"/>
          <w:numId w:val="16"/>
        </w:numPr>
        <w:shd w:val="clear" w:color="auto" w:fill="auto"/>
        <w:tabs>
          <w:tab w:val="left" w:pos="-76"/>
        </w:tabs>
        <w:autoSpaceDN w:val="0"/>
      </w:pPr>
      <w:proofErr w:type="spellStart"/>
      <w:r>
        <w:t>parc</w:t>
      </w:r>
      <w:proofErr w:type="spellEnd"/>
      <w:r>
        <w:t xml:space="preserve"> č. 1043 – zastavaná plocha a nádvorie 209 m2, C KN</w:t>
      </w:r>
    </w:p>
    <w:p w14:paraId="34317BFD" w14:textId="77777777" w:rsidR="00C11723" w:rsidRDefault="00C11723" w:rsidP="00C11723">
      <w:pPr>
        <w:pStyle w:val="Odsekzoznamu"/>
        <w:keepNext w:val="0"/>
        <w:widowControl w:val="0"/>
        <w:numPr>
          <w:ilvl w:val="1"/>
          <w:numId w:val="16"/>
        </w:numPr>
        <w:shd w:val="clear" w:color="auto" w:fill="auto"/>
        <w:tabs>
          <w:tab w:val="left" w:pos="-76"/>
        </w:tabs>
        <w:autoSpaceDN w:val="0"/>
      </w:pPr>
      <w:r>
        <w:t xml:space="preserve"> rodinný dom so </w:t>
      </w:r>
      <w:proofErr w:type="spellStart"/>
      <w:r>
        <w:t>s.č</w:t>
      </w:r>
      <w:proofErr w:type="spellEnd"/>
      <w:r>
        <w:t xml:space="preserve">. 818 </w:t>
      </w:r>
    </w:p>
    <w:p w14:paraId="696E5E11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-76"/>
        </w:tabs>
        <w:autoSpaceDN w:val="0"/>
      </w:pPr>
      <w:r>
        <w:t xml:space="preserve">od </w:t>
      </w:r>
      <w:proofErr w:type="spellStart"/>
      <w:r>
        <w:t>Irén</w:t>
      </w:r>
      <w:proofErr w:type="spellEnd"/>
      <w:r>
        <w:t xml:space="preserve"> Szabó, Modranská 17, Pribeta do vlastníctva obce Pribeta do vlastníctva obce za cenu podľa znaleckého posudku č. 58/2025 zo dňa 27.11.2025 vyhotoveného Ing. Helenou </w:t>
      </w:r>
      <w:proofErr w:type="spellStart"/>
      <w:r>
        <w:t>Botlóovou</w:t>
      </w:r>
      <w:proofErr w:type="spellEnd"/>
      <w:r>
        <w:t xml:space="preserve"> – 2190 eur. </w:t>
      </w:r>
    </w:p>
    <w:p w14:paraId="4A1BA51E" w14:textId="77777777" w:rsidR="00C11723" w:rsidRPr="00CA56D8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219A3BCE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</w:p>
    <w:p w14:paraId="34F50163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</w:p>
    <w:p w14:paraId="36430B9B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45210E94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center"/>
        <w:rPr>
          <w:b/>
        </w:rPr>
      </w:pPr>
      <w:r w:rsidRPr="00D673FD">
        <w:rPr>
          <w:b/>
        </w:rPr>
        <w:t>č.</w:t>
      </w:r>
      <w:r>
        <w:rPr>
          <w:b/>
        </w:rPr>
        <w:t xml:space="preserve"> 664/2025</w:t>
      </w:r>
    </w:p>
    <w:p w14:paraId="2039125E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center"/>
        <w:rPr>
          <w:bCs/>
        </w:rPr>
      </w:pPr>
    </w:p>
    <w:p w14:paraId="48826861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-76"/>
        </w:tabs>
        <w:autoSpaceDN w:val="0"/>
      </w:pPr>
      <w:r w:rsidRPr="00982ABD">
        <w:t>Obecné zastupiteľstvo v</w:t>
      </w:r>
      <w:r>
        <w:t> </w:t>
      </w:r>
      <w:r w:rsidRPr="00982ABD">
        <w:t>Pribete</w:t>
      </w:r>
    </w:p>
    <w:p w14:paraId="4DEB2EF9" w14:textId="77777777" w:rsidR="00C11723" w:rsidRPr="00A673F5" w:rsidRDefault="00C11723" w:rsidP="00C11723">
      <w:pPr>
        <w:keepNext w:val="0"/>
        <w:widowControl w:val="0"/>
        <w:shd w:val="clear" w:color="auto" w:fill="auto"/>
        <w:tabs>
          <w:tab w:val="left" w:pos="-76"/>
        </w:tabs>
        <w:autoSpaceDN w:val="0"/>
        <w:rPr>
          <w:b/>
        </w:rPr>
      </w:pPr>
      <w:r w:rsidRPr="00A673F5">
        <w:rPr>
          <w:b/>
        </w:rPr>
        <w:t>schvaľuje</w:t>
      </w:r>
    </w:p>
    <w:p w14:paraId="5275E936" w14:textId="77777777" w:rsidR="00C11723" w:rsidRPr="00DD0007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Cs/>
        </w:rPr>
      </w:pPr>
      <w:r w:rsidRPr="00DD0007">
        <w:rPr>
          <w:bCs/>
        </w:rPr>
        <w:t xml:space="preserve">zámer predaja </w:t>
      </w:r>
      <w:r>
        <w:rPr>
          <w:bCs/>
        </w:rPr>
        <w:t xml:space="preserve">spoluvlastníckeho podielu obce Pribeta 1/16 a 3/16 na pozemkoch zameraných geometrickým plánom č. 50984829-44/2025 vyhotoveným Ing. </w:t>
      </w:r>
      <w:proofErr w:type="spellStart"/>
      <w:r>
        <w:rPr>
          <w:bCs/>
        </w:rPr>
        <w:t>Istvánom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Gyöpösom</w:t>
      </w:r>
      <w:proofErr w:type="spellEnd"/>
      <w:r>
        <w:rPr>
          <w:bCs/>
        </w:rPr>
        <w:t xml:space="preserve"> – </w:t>
      </w:r>
      <w:proofErr w:type="spellStart"/>
      <w:r>
        <w:rPr>
          <w:bCs/>
        </w:rPr>
        <w:t>GEOpos</w:t>
      </w:r>
      <w:proofErr w:type="spellEnd"/>
      <w:r>
        <w:rPr>
          <w:bCs/>
        </w:rPr>
        <w:t xml:space="preserve">, </w:t>
      </w:r>
      <w:proofErr w:type="spellStart"/>
      <w:r>
        <w:rPr>
          <w:bCs/>
        </w:rPr>
        <w:t>Tabánska</w:t>
      </w:r>
      <w:proofErr w:type="spellEnd"/>
      <w:r>
        <w:rPr>
          <w:bCs/>
        </w:rPr>
        <w:t xml:space="preserve"> 1910, </w:t>
      </w:r>
      <w:proofErr w:type="spellStart"/>
      <w:r>
        <w:rPr>
          <w:bCs/>
        </w:rPr>
        <w:t>Bátorové</w:t>
      </w:r>
      <w:proofErr w:type="spellEnd"/>
      <w:r>
        <w:rPr>
          <w:bCs/>
        </w:rPr>
        <w:t xml:space="preserve"> Kosihy, zo dňa 28.8.2025 – </w:t>
      </w:r>
      <w:proofErr w:type="spellStart"/>
      <w:r>
        <w:rPr>
          <w:bCs/>
        </w:rPr>
        <w:t>parc</w:t>
      </w:r>
      <w:proofErr w:type="spellEnd"/>
      <w:r>
        <w:rPr>
          <w:bCs/>
        </w:rPr>
        <w:t>. č. 7376/17 – zastavaná plocha o výmere 196 m2, C KN, 7376/40 – zastavaná plocha o výmere 87 m2, C KN, 7376/41 – zastavaná plocha o výmere 405 m2, C KN, 7376/16 – záhrada o výmere 747 m2, C KN v </w:t>
      </w:r>
      <w:proofErr w:type="spellStart"/>
      <w:r>
        <w:rPr>
          <w:bCs/>
        </w:rPr>
        <w:t>k.ú</w:t>
      </w:r>
      <w:proofErr w:type="spellEnd"/>
      <w:r>
        <w:rPr>
          <w:bCs/>
        </w:rPr>
        <w:t xml:space="preserve">. Pribeta spolu o výmere 358,75 m2 pre Zlaticu </w:t>
      </w:r>
      <w:proofErr w:type="spellStart"/>
      <w:r>
        <w:rPr>
          <w:bCs/>
        </w:rPr>
        <w:t>Geletovú</w:t>
      </w:r>
      <w:proofErr w:type="spellEnd"/>
      <w:r>
        <w:rPr>
          <w:bCs/>
        </w:rPr>
        <w:t xml:space="preserve">, Nový rad 43, Pribeta za kúpnu cenu 3 eurá/m2 z dôvodu hodného osobitného zreteľa – predaj </w:t>
      </w:r>
      <w:r>
        <w:t>dlhodobému užívateľovi prevádzanej nehnuteľnosti obce, s ohľadom na okolnosti prípadu by prevod majetku obce priamym alebo obchodnou verejnou súťažou pôsobil kontraproduktívne.</w:t>
      </w:r>
    </w:p>
    <w:p w14:paraId="1080A5E5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3268FD89" w14:textId="77777777" w:rsidR="00C11723" w:rsidRPr="00CA56D8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00D34538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44131DA8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2C65853C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4DB50D83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</w:t>
      </w:r>
      <w:r>
        <w:rPr>
          <w:b/>
        </w:rPr>
        <w:t xml:space="preserve">665/2025 </w:t>
      </w:r>
      <w:r w:rsidRPr="00D673FD">
        <w:rPr>
          <w:b/>
        </w:rPr>
        <w:t xml:space="preserve">  </w:t>
      </w:r>
    </w:p>
    <w:p w14:paraId="35D435B4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</w:p>
    <w:p w14:paraId="291D0F70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5AE5F562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r w:rsidRPr="00D673FD">
        <w:rPr>
          <w:b/>
          <w:bCs/>
        </w:rPr>
        <w:t>schvaľuje</w:t>
      </w:r>
    </w:p>
    <w:p w14:paraId="43038532" w14:textId="0A932D9E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  <w:bookmarkStart w:id="19" w:name="_Hlk216424390"/>
      <w:r>
        <w:rPr>
          <w:bCs/>
        </w:rPr>
        <w:t xml:space="preserve">zámer predaja spoluvlastníckeho podielu obce Pribeta 6/32 na pozemku </w:t>
      </w:r>
      <w:proofErr w:type="spellStart"/>
      <w:r>
        <w:rPr>
          <w:bCs/>
        </w:rPr>
        <w:t>parc</w:t>
      </w:r>
      <w:proofErr w:type="spellEnd"/>
      <w:r>
        <w:rPr>
          <w:bCs/>
        </w:rPr>
        <w:t>. č. 2086 záhrada o výmere 4051 m2, C KN vedeného na LV č. 1334 v </w:t>
      </w:r>
      <w:proofErr w:type="spellStart"/>
      <w:r>
        <w:rPr>
          <w:bCs/>
        </w:rPr>
        <w:t>k.ú</w:t>
      </w:r>
      <w:proofErr w:type="spellEnd"/>
      <w:r>
        <w:rPr>
          <w:bCs/>
        </w:rPr>
        <w:t xml:space="preserve">. Pribeta a podielu 1/16 na pozemku </w:t>
      </w:r>
      <w:proofErr w:type="spellStart"/>
      <w:r>
        <w:rPr>
          <w:bCs/>
        </w:rPr>
        <w:t>parc</w:t>
      </w:r>
      <w:proofErr w:type="spellEnd"/>
      <w:r>
        <w:rPr>
          <w:bCs/>
        </w:rPr>
        <w:t xml:space="preserve">. č. 2085 zastavaná plocha a nádvorie o výmere 885 m2, C KN a na rodinnom dome </w:t>
      </w:r>
      <w:proofErr w:type="spellStart"/>
      <w:r>
        <w:rPr>
          <w:bCs/>
        </w:rPr>
        <w:t>s.č</w:t>
      </w:r>
      <w:proofErr w:type="spellEnd"/>
      <w:r>
        <w:rPr>
          <w:bCs/>
        </w:rPr>
        <w:t>. 1116 vedených na LV č. 760 v </w:t>
      </w:r>
      <w:proofErr w:type="spellStart"/>
      <w:r>
        <w:rPr>
          <w:bCs/>
        </w:rPr>
        <w:t>k.ú</w:t>
      </w:r>
      <w:proofErr w:type="spellEnd"/>
      <w:r>
        <w:rPr>
          <w:bCs/>
        </w:rPr>
        <w:t xml:space="preserve">. Pribeta pre Viliama </w:t>
      </w:r>
      <w:proofErr w:type="spellStart"/>
      <w:r>
        <w:rPr>
          <w:bCs/>
        </w:rPr>
        <w:t>Turányiho</w:t>
      </w:r>
      <w:proofErr w:type="spellEnd"/>
      <w:r>
        <w:rPr>
          <w:bCs/>
        </w:rPr>
        <w:t xml:space="preserve">, Krátka 98/6, Svätý Peter a Daniela Hudáka, Nová 42, Svätý Peter – v podieloch 6/64 a 1/32 pre oboch kupujúcich za kúpnu cenu podľa znaleckého posudku z dôvodu hodného osobitného zreteľa - </w:t>
      </w:r>
      <w:r w:rsidR="00C631C6">
        <w:t>prevod majetku obce v súvislosti s realizáciou významnej investície v obci a jej blízkom okolí.</w:t>
      </w:r>
      <w:r w:rsidR="00C631C6" w:rsidRPr="00BD7B7B">
        <w:t xml:space="preserve"> </w:t>
      </w:r>
      <w:r w:rsidR="00C631C6">
        <w:rPr>
          <w:bCs/>
        </w:rPr>
        <w:t xml:space="preserve">Podmienka predaja: Na pozemku musí byť vytvorená obytná zóna pre minimálne 5 nových rodinných domov. </w:t>
      </w:r>
      <w:r>
        <w:rPr>
          <w:bCs/>
        </w:rPr>
        <w:t>S predajom musia súhlasiť všetci spoluvlastníci pozemku. Znalecký posudok dá vyhotoviť obec a bude pripočítaný k cene. Musí byť na pozemku postavený</w:t>
      </w:r>
      <w:r w:rsidR="00C631C6">
        <w:rPr>
          <w:bCs/>
        </w:rPr>
        <w:t>ch</w:t>
      </w:r>
      <w:r>
        <w:rPr>
          <w:bCs/>
        </w:rPr>
        <w:t xml:space="preserve"> min. 5 rodinných domov.</w:t>
      </w:r>
    </w:p>
    <w:p w14:paraId="7919ABC6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bookmarkEnd w:id="19"/>
    <w:p w14:paraId="68DFB83F" w14:textId="77777777" w:rsidR="00C11723" w:rsidRPr="00CA56D8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69AC49B0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1193C7FF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6D6C3A0E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 xml:space="preserve">č. </w:t>
      </w:r>
      <w:r>
        <w:rPr>
          <w:b/>
        </w:rPr>
        <w:t>666/2025</w:t>
      </w:r>
      <w:r w:rsidRPr="00D673FD">
        <w:rPr>
          <w:b/>
        </w:rPr>
        <w:t xml:space="preserve"> </w:t>
      </w:r>
    </w:p>
    <w:p w14:paraId="6BFC22AB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42CAF66D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bookmarkStart w:id="20" w:name="_Hlk216424510"/>
      <w:proofErr w:type="spellStart"/>
      <w:r>
        <w:rPr>
          <w:b/>
          <w:bCs/>
        </w:rPr>
        <w:t>odročuje</w:t>
      </w:r>
      <w:proofErr w:type="spellEnd"/>
    </w:p>
    <w:p w14:paraId="7F5C9A9F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bookmarkStart w:id="21" w:name="_Hlk212982184"/>
      <w:r w:rsidRPr="00D673FD">
        <w:t xml:space="preserve">predaj </w:t>
      </w:r>
      <w:proofErr w:type="spellStart"/>
      <w:r>
        <w:t>parc</w:t>
      </w:r>
      <w:proofErr w:type="spellEnd"/>
      <w:r>
        <w:t xml:space="preserve">. č. 1214 – zastavaná plocha o výmere 706 m2 a rodinného domu so </w:t>
      </w:r>
      <w:proofErr w:type="spellStart"/>
      <w:r>
        <w:t>s.č</w:t>
      </w:r>
      <w:proofErr w:type="spellEnd"/>
      <w:r>
        <w:t xml:space="preserve">. 1005 pre </w:t>
      </w:r>
      <w:proofErr w:type="spellStart"/>
      <w:r>
        <w:t>Gellérta</w:t>
      </w:r>
      <w:proofErr w:type="spellEnd"/>
      <w:r>
        <w:t xml:space="preserve"> </w:t>
      </w:r>
      <w:proofErr w:type="spellStart"/>
      <w:r>
        <w:t>Uzsáka</w:t>
      </w:r>
      <w:proofErr w:type="spellEnd"/>
      <w:r>
        <w:t xml:space="preserve"> do vyriešenia vstupu na pozemok. </w:t>
      </w:r>
    </w:p>
    <w:bookmarkEnd w:id="20"/>
    <w:p w14:paraId="1EA4BC9A" w14:textId="77777777" w:rsidR="00C11723" w:rsidRPr="00CA56D8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30E416B8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bookmarkEnd w:id="21"/>
    <w:p w14:paraId="39486237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28ECBBDD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1CEFC5A2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 xml:space="preserve">č.  </w:t>
      </w:r>
      <w:r>
        <w:rPr>
          <w:b/>
        </w:rPr>
        <w:t xml:space="preserve"> 667/2025</w:t>
      </w:r>
    </w:p>
    <w:p w14:paraId="357DA21B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2FC0BFE0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bookmarkStart w:id="22" w:name="_Hlk216424591"/>
      <w:r>
        <w:rPr>
          <w:b/>
          <w:bCs/>
        </w:rPr>
        <w:t>schvaľuje</w:t>
      </w:r>
    </w:p>
    <w:p w14:paraId="108DB497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  <w:r>
        <w:t xml:space="preserve">poskytnutie dotácie z rozpočtu obce Pribeta za rok 2026 pre futbalový klub TJ Družstevník Pribeta na začatie sezóny vo výške 5000 eur. </w:t>
      </w:r>
    </w:p>
    <w:bookmarkEnd w:id="22"/>
    <w:p w14:paraId="2755D1E2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bookmarkEnd w:id="16"/>
    <w:p w14:paraId="22619A74" w14:textId="77777777" w:rsidR="00C11723" w:rsidRPr="00CA56D8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>
        <w:rPr>
          <w:b/>
        </w:rPr>
        <w:t xml:space="preserve"> </w:t>
      </w: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156F1555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61921267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3BD8DFEC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0A1326CC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 </w:t>
      </w:r>
      <w:r>
        <w:rPr>
          <w:b/>
        </w:rPr>
        <w:t xml:space="preserve"> 668/2025</w:t>
      </w:r>
    </w:p>
    <w:p w14:paraId="1BC40D38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</w:pPr>
      <w:r w:rsidRPr="00D673FD">
        <w:t>Obecné zastupiteľstvo  v Pribete</w:t>
      </w:r>
    </w:p>
    <w:p w14:paraId="4B3BDE28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  <w:bCs/>
        </w:rPr>
      </w:pPr>
      <w:bookmarkStart w:id="23" w:name="_Hlk216424637"/>
      <w:r>
        <w:rPr>
          <w:b/>
          <w:bCs/>
        </w:rPr>
        <w:t>schvaľuje</w:t>
      </w:r>
    </w:p>
    <w:p w14:paraId="52C682F1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r>
        <w:rPr>
          <w:bCs/>
        </w:rPr>
        <w:t>vykonanie inventarizácie obecného majetku</w:t>
      </w:r>
      <w:bookmarkEnd w:id="23"/>
      <w:r>
        <w:rPr>
          <w:bCs/>
        </w:rPr>
        <w:t xml:space="preserve">. </w:t>
      </w:r>
    </w:p>
    <w:p w14:paraId="249A2C4C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49A223CB" w14:textId="77777777" w:rsidR="00C11723" w:rsidRPr="00CA56D8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10</w:t>
      </w:r>
      <w:r w:rsidRPr="009655FD">
        <w:rPr>
          <w:b/>
        </w:rPr>
        <w:t>.1</w:t>
      </w:r>
      <w:r>
        <w:rPr>
          <w:b/>
        </w:rPr>
        <w:t>2</w:t>
      </w:r>
      <w:r w:rsidRPr="009655FD">
        <w:rPr>
          <w:b/>
        </w:rPr>
        <w:t>.2025</w:t>
      </w:r>
    </w:p>
    <w:p w14:paraId="6C4407D2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</w:p>
    <w:p w14:paraId="08ED04C5" w14:textId="77777777" w:rsidR="00C11723" w:rsidRPr="00D673FD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</w:p>
    <w:p w14:paraId="07DCA840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372F58F2" w14:textId="77777777" w:rsidR="00C11723" w:rsidRDefault="00C11723" w:rsidP="00C11723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</w:p>
    <w:p w14:paraId="2E741082" w14:textId="77777777" w:rsidR="00C11723" w:rsidRPr="00332D59" w:rsidRDefault="00C11723" w:rsidP="00C11723">
      <w:pPr>
        <w:widowControl w:val="0"/>
        <w:tabs>
          <w:tab w:val="left" w:pos="-76"/>
        </w:tabs>
        <w:jc w:val="center"/>
        <w:rPr>
          <w:b/>
        </w:rPr>
      </w:pPr>
      <w:r w:rsidRPr="00332D59">
        <w:rPr>
          <w:b/>
        </w:rPr>
        <w:lastRenderedPageBreak/>
        <w:t>Overovatelia:</w:t>
      </w:r>
    </w:p>
    <w:p w14:paraId="35AA27D7" w14:textId="77777777" w:rsidR="00C11723" w:rsidRPr="00332D59" w:rsidRDefault="00C11723" w:rsidP="00C11723">
      <w:pPr>
        <w:widowControl w:val="0"/>
        <w:tabs>
          <w:tab w:val="left" w:pos="-76"/>
        </w:tabs>
        <w:jc w:val="center"/>
        <w:rPr>
          <w:b/>
        </w:rPr>
      </w:pPr>
    </w:p>
    <w:p w14:paraId="5BC72A10" w14:textId="77777777" w:rsidR="00C11723" w:rsidRPr="00332D59" w:rsidRDefault="00C11723" w:rsidP="00C11723">
      <w:pPr>
        <w:widowControl w:val="0"/>
        <w:tabs>
          <w:tab w:val="left" w:pos="-76"/>
        </w:tabs>
        <w:jc w:val="center"/>
        <w:rPr>
          <w:b/>
          <w:bCs/>
        </w:rPr>
      </w:pPr>
      <w:r>
        <w:rPr>
          <w:b/>
          <w:bCs/>
        </w:rPr>
        <w:t xml:space="preserve">Monika </w:t>
      </w:r>
      <w:proofErr w:type="spellStart"/>
      <w:r>
        <w:rPr>
          <w:b/>
          <w:bCs/>
        </w:rPr>
        <w:t>Hégérová</w:t>
      </w:r>
      <w:proofErr w:type="spellEnd"/>
    </w:p>
    <w:p w14:paraId="02A5822E" w14:textId="77777777" w:rsidR="00C11723" w:rsidRPr="00332D59" w:rsidRDefault="00C11723" w:rsidP="00C11723">
      <w:pPr>
        <w:widowControl w:val="0"/>
        <w:tabs>
          <w:tab w:val="left" w:pos="-76"/>
        </w:tabs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              Ing. Erika </w:t>
      </w:r>
      <w:proofErr w:type="spellStart"/>
      <w:r>
        <w:rPr>
          <w:b/>
          <w:bCs/>
        </w:rPr>
        <w:t>Korbelová</w:t>
      </w:r>
      <w:proofErr w:type="spellEnd"/>
      <w:r>
        <w:rPr>
          <w:b/>
          <w:bCs/>
        </w:rPr>
        <w:t>, PhD.</w:t>
      </w:r>
    </w:p>
    <w:p w14:paraId="227FD470" w14:textId="77777777" w:rsidR="00C11723" w:rsidRPr="00332D59" w:rsidRDefault="00C11723" w:rsidP="00C11723">
      <w:pPr>
        <w:widowControl w:val="0"/>
        <w:tabs>
          <w:tab w:val="left" w:pos="-76"/>
        </w:tabs>
        <w:jc w:val="center"/>
        <w:rPr>
          <w:b/>
        </w:rPr>
      </w:pPr>
    </w:p>
    <w:p w14:paraId="1D05893C" w14:textId="77777777" w:rsidR="00C11723" w:rsidRDefault="00C11723" w:rsidP="00C11723">
      <w:pPr>
        <w:widowControl w:val="0"/>
        <w:tabs>
          <w:tab w:val="left" w:pos="-76"/>
        </w:tabs>
        <w:jc w:val="center"/>
        <w:rPr>
          <w:b/>
        </w:rPr>
      </w:pPr>
    </w:p>
    <w:p w14:paraId="786E8448" w14:textId="77777777" w:rsidR="00C11723" w:rsidRDefault="00C11723" w:rsidP="00C11723">
      <w:pPr>
        <w:widowControl w:val="0"/>
        <w:tabs>
          <w:tab w:val="left" w:pos="-76"/>
        </w:tabs>
        <w:jc w:val="center"/>
        <w:rPr>
          <w:b/>
        </w:rPr>
      </w:pPr>
    </w:p>
    <w:p w14:paraId="42D5B4EB" w14:textId="77777777" w:rsidR="00C11723" w:rsidRPr="00332D59" w:rsidRDefault="00C11723" w:rsidP="00C11723">
      <w:pPr>
        <w:widowControl w:val="0"/>
        <w:tabs>
          <w:tab w:val="left" w:pos="-76"/>
        </w:tabs>
        <w:jc w:val="center"/>
        <w:rPr>
          <w:b/>
        </w:rPr>
      </w:pPr>
      <w:r w:rsidRPr="00332D59">
        <w:rPr>
          <w:b/>
        </w:rPr>
        <w:t xml:space="preserve">       </w:t>
      </w:r>
    </w:p>
    <w:p w14:paraId="1B8A7177" w14:textId="77777777" w:rsidR="00C11723" w:rsidRPr="00332D59" w:rsidRDefault="00C11723" w:rsidP="00C11723">
      <w:pPr>
        <w:widowControl w:val="0"/>
        <w:tabs>
          <w:tab w:val="left" w:pos="-76"/>
        </w:tabs>
        <w:rPr>
          <w:b/>
        </w:rPr>
      </w:pPr>
    </w:p>
    <w:p w14:paraId="292FB0C2" w14:textId="77777777" w:rsidR="00C11723" w:rsidRPr="00332D59" w:rsidRDefault="00C11723" w:rsidP="00C11723">
      <w:pPr>
        <w:widowControl w:val="0"/>
        <w:tabs>
          <w:tab w:val="left" w:pos="-76"/>
        </w:tabs>
        <w:jc w:val="center"/>
        <w:rPr>
          <w:b/>
        </w:rPr>
      </w:pPr>
    </w:p>
    <w:p w14:paraId="259CC3BE" w14:textId="77777777" w:rsidR="00C11723" w:rsidRPr="00332D59" w:rsidRDefault="00C11723" w:rsidP="00C11723">
      <w:pPr>
        <w:widowControl w:val="0"/>
        <w:tabs>
          <w:tab w:val="left" w:pos="-76"/>
        </w:tabs>
        <w:jc w:val="center"/>
        <w:rPr>
          <w:b/>
        </w:rPr>
      </w:pPr>
      <w:r w:rsidRPr="00332D59">
        <w:rPr>
          <w:b/>
        </w:rPr>
        <w:t xml:space="preserve"> Norbert </w:t>
      </w:r>
      <w:proofErr w:type="spellStart"/>
      <w:r w:rsidRPr="00332D59">
        <w:rPr>
          <w:b/>
        </w:rPr>
        <w:t>Zsitva</w:t>
      </w:r>
      <w:proofErr w:type="spellEnd"/>
      <w:r w:rsidRPr="00332D59">
        <w:rPr>
          <w:b/>
        </w:rPr>
        <w:t xml:space="preserve">                                                             Ing. Soňa Zahorcseková</w:t>
      </w:r>
    </w:p>
    <w:p w14:paraId="0A0E0B85" w14:textId="77777777" w:rsidR="00C11723" w:rsidRPr="00332D59" w:rsidRDefault="00C11723" w:rsidP="00C11723">
      <w:pPr>
        <w:widowControl w:val="0"/>
        <w:tabs>
          <w:tab w:val="left" w:pos="-76"/>
        </w:tabs>
        <w:jc w:val="center"/>
        <w:rPr>
          <w:b/>
          <w:bCs/>
        </w:rPr>
      </w:pPr>
      <w:r w:rsidRPr="00332D59">
        <w:rPr>
          <w:b/>
        </w:rPr>
        <w:t xml:space="preserve"> starosta obce                                                                      prednostka </w:t>
      </w:r>
      <w:proofErr w:type="spellStart"/>
      <w:r w:rsidRPr="00332D59">
        <w:rPr>
          <w:b/>
        </w:rPr>
        <w:t>OcÚ</w:t>
      </w:r>
      <w:proofErr w:type="spellEnd"/>
    </w:p>
    <w:p w14:paraId="57DCA955" w14:textId="77777777" w:rsidR="00C11723" w:rsidRPr="00332D59" w:rsidRDefault="00C11723" w:rsidP="00C11723">
      <w:pPr>
        <w:tabs>
          <w:tab w:val="left" w:pos="0"/>
        </w:tabs>
        <w:jc w:val="both"/>
        <w:rPr>
          <w:b/>
        </w:rPr>
      </w:pPr>
    </w:p>
    <w:p w14:paraId="47590EAD" w14:textId="77777777" w:rsidR="00C11723" w:rsidRPr="00332D59" w:rsidRDefault="00C11723" w:rsidP="00C11723">
      <w:pPr>
        <w:jc w:val="both"/>
        <w:rPr>
          <w:b/>
        </w:rPr>
      </w:pPr>
      <w:r w:rsidRPr="00332D59">
        <w:rPr>
          <w:bCs/>
        </w:rPr>
        <w:t>Zápisnicu zapísala:</w:t>
      </w:r>
      <w:r>
        <w:rPr>
          <w:bCs/>
        </w:rPr>
        <w:t xml:space="preserve"> Monika </w:t>
      </w:r>
      <w:proofErr w:type="spellStart"/>
      <w:r>
        <w:rPr>
          <w:bCs/>
        </w:rPr>
        <w:t>Pinkeová</w:t>
      </w:r>
      <w:proofErr w:type="spellEnd"/>
    </w:p>
    <w:p w14:paraId="3E94D2CC" w14:textId="77777777" w:rsidR="00C11723" w:rsidRPr="00332D59" w:rsidRDefault="00C11723" w:rsidP="00C11723">
      <w:pPr>
        <w:jc w:val="both"/>
      </w:pPr>
    </w:p>
    <w:p w14:paraId="6E67AEAE" w14:textId="77777777" w:rsidR="00C11723" w:rsidRDefault="00C11723" w:rsidP="00C11723">
      <w:pPr>
        <w:widowControl w:val="0"/>
        <w:tabs>
          <w:tab w:val="left" w:pos="-76"/>
        </w:tabs>
        <w:jc w:val="center"/>
        <w:rPr>
          <w:b/>
        </w:rPr>
      </w:pPr>
    </w:p>
    <w:p w14:paraId="1AA5297F" w14:textId="77777777" w:rsidR="00C11723" w:rsidRDefault="00C11723" w:rsidP="00C11723">
      <w:pPr>
        <w:widowControl w:val="0"/>
        <w:tabs>
          <w:tab w:val="left" w:pos="-76"/>
        </w:tabs>
        <w:rPr>
          <w:b/>
        </w:rPr>
      </w:pPr>
    </w:p>
    <w:p w14:paraId="4D35B059" w14:textId="77777777" w:rsidR="00C11723" w:rsidRDefault="00C11723" w:rsidP="00C11723">
      <w:pPr>
        <w:widowControl w:val="0"/>
        <w:tabs>
          <w:tab w:val="left" w:pos="-76"/>
        </w:tabs>
        <w:rPr>
          <w:b/>
        </w:rPr>
      </w:pPr>
    </w:p>
    <w:p w14:paraId="1FBB1D8D" w14:textId="77777777" w:rsidR="00C11723" w:rsidRDefault="00C11723" w:rsidP="00C11723">
      <w:pPr>
        <w:widowControl w:val="0"/>
        <w:tabs>
          <w:tab w:val="left" w:pos="-76"/>
        </w:tabs>
        <w:rPr>
          <w:b/>
        </w:rPr>
      </w:pPr>
    </w:p>
    <w:p w14:paraId="7AA5B17E" w14:textId="77777777" w:rsidR="00C11723" w:rsidRDefault="00C11723" w:rsidP="00ED1CE6">
      <w:pPr>
        <w:tabs>
          <w:tab w:val="left" w:pos="720"/>
        </w:tabs>
        <w:jc w:val="both"/>
      </w:pPr>
    </w:p>
    <w:p w14:paraId="60852879" w14:textId="6F6EA117" w:rsidR="00EC79BC" w:rsidRDefault="00EC79BC" w:rsidP="00ED1CE6">
      <w:pPr>
        <w:tabs>
          <w:tab w:val="left" w:pos="720"/>
        </w:tabs>
        <w:jc w:val="both"/>
      </w:pPr>
    </w:p>
    <w:p w14:paraId="0226E838" w14:textId="29A75F5F" w:rsidR="00EC79BC" w:rsidRDefault="00EC79BC" w:rsidP="00ED1CE6">
      <w:pPr>
        <w:tabs>
          <w:tab w:val="left" w:pos="720"/>
        </w:tabs>
        <w:jc w:val="both"/>
      </w:pPr>
    </w:p>
    <w:p w14:paraId="15028DBE" w14:textId="1E046E6B" w:rsidR="00EC79BC" w:rsidRDefault="00EC79BC" w:rsidP="00ED1CE6">
      <w:pPr>
        <w:tabs>
          <w:tab w:val="left" w:pos="720"/>
        </w:tabs>
        <w:jc w:val="both"/>
      </w:pPr>
    </w:p>
    <w:p w14:paraId="2B0CC1C9" w14:textId="2372F75D" w:rsidR="00EC79BC" w:rsidRDefault="00EC79BC" w:rsidP="00ED1CE6">
      <w:pPr>
        <w:tabs>
          <w:tab w:val="left" w:pos="720"/>
        </w:tabs>
        <w:jc w:val="both"/>
      </w:pPr>
    </w:p>
    <w:p w14:paraId="0C887F3C" w14:textId="6B85C91B" w:rsidR="00EC79BC" w:rsidRDefault="00EC79BC" w:rsidP="00ED1CE6">
      <w:pPr>
        <w:tabs>
          <w:tab w:val="left" w:pos="720"/>
        </w:tabs>
        <w:jc w:val="both"/>
      </w:pPr>
    </w:p>
    <w:p w14:paraId="06810660" w14:textId="1EDE4434" w:rsidR="00EC79BC" w:rsidRDefault="00EC79BC" w:rsidP="00ED1CE6">
      <w:pPr>
        <w:tabs>
          <w:tab w:val="left" w:pos="720"/>
        </w:tabs>
        <w:jc w:val="both"/>
      </w:pPr>
    </w:p>
    <w:p w14:paraId="4FEB42A0" w14:textId="0F67D5C3" w:rsidR="00EC79BC" w:rsidRDefault="00EC79BC" w:rsidP="00ED1CE6">
      <w:pPr>
        <w:tabs>
          <w:tab w:val="left" w:pos="720"/>
        </w:tabs>
        <w:jc w:val="both"/>
      </w:pPr>
    </w:p>
    <w:p w14:paraId="1D8040F4" w14:textId="5C48A36F" w:rsidR="00EC79BC" w:rsidRDefault="00EC79BC" w:rsidP="00ED1CE6">
      <w:pPr>
        <w:tabs>
          <w:tab w:val="left" w:pos="720"/>
        </w:tabs>
        <w:jc w:val="both"/>
      </w:pPr>
    </w:p>
    <w:p w14:paraId="69B2CE83" w14:textId="0BA954BB" w:rsidR="00EC79BC" w:rsidRDefault="00EC79BC" w:rsidP="00ED1CE6">
      <w:pPr>
        <w:tabs>
          <w:tab w:val="left" w:pos="720"/>
        </w:tabs>
        <w:jc w:val="both"/>
      </w:pPr>
    </w:p>
    <w:p w14:paraId="7A2434F0" w14:textId="5A0FE56E" w:rsidR="00EC79BC" w:rsidRDefault="00EC79BC" w:rsidP="00ED1CE6">
      <w:pPr>
        <w:tabs>
          <w:tab w:val="left" w:pos="720"/>
        </w:tabs>
        <w:jc w:val="both"/>
      </w:pPr>
    </w:p>
    <w:p w14:paraId="2EE18BBF" w14:textId="1DBAEF9D" w:rsidR="00EC79BC" w:rsidRDefault="00EC79BC" w:rsidP="00ED1CE6">
      <w:pPr>
        <w:tabs>
          <w:tab w:val="left" w:pos="720"/>
        </w:tabs>
        <w:jc w:val="both"/>
      </w:pPr>
    </w:p>
    <w:p w14:paraId="2787099E" w14:textId="0288B2FE" w:rsidR="00EC79BC" w:rsidRDefault="00EC79BC" w:rsidP="00ED1CE6">
      <w:pPr>
        <w:tabs>
          <w:tab w:val="left" w:pos="720"/>
        </w:tabs>
        <w:jc w:val="both"/>
      </w:pPr>
    </w:p>
    <w:p w14:paraId="51475D6A" w14:textId="39D78C9E" w:rsidR="00EC79BC" w:rsidRDefault="00EC79BC" w:rsidP="00ED1CE6">
      <w:pPr>
        <w:tabs>
          <w:tab w:val="left" w:pos="720"/>
        </w:tabs>
        <w:jc w:val="both"/>
      </w:pPr>
    </w:p>
    <w:p w14:paraId="1D3A6377" w14:textId="64068C71" w:rsidR="00EC79BC" w:rsidRDefault="00EC79BC" w:rsidP="00ED1CE6">
      <w:pPr>
        <w:tabs>
          <w:tab w:val="left" w:pos="720"/>
        </w:tabs>
        <w:jc w:val="both"/>
      </w:pPr>
    </w:p>
    <w:p w14:paraId="6A46BE70" w14:textId="3704C467" w:rsidR="00EC79BC" w:rsidRDefault="00EC79BC" w:rsidP="00ED1CE6">
      <w:pPr>
        <w:tabs>
          <w:tab w:val="left" w:pos="720"/>
        </w:tabs>
        <w:jc w:val="both"/>
      </w:pPr>
    </w:p>
    <w:p w14:paraId="4CEF649B" w14:textId="16F36933" w:rsidR="00EC79BC" w:rsidRDefault="00EC79BC" w:rsidP="00ED1CE6">
      <w:pPr>
        <w:tabs>
          <w:tab w:val="left" w:pos="720"/>
        </w:tabs>
        <w:jc w:val="both"/>
      </w:pPr>
    </w:p>
    <w:p w14:paraId="131789AB" w14:textId="09092B2F" w:rsidR="00EC79BC" w:rsidRDefault="00EC79BC" w:rsidP="00ED1CE6">
      <w:pPr>
        <w:tabs>
          <w:tab w:val="left" w:pos="720"/>
        </w:tabs>
        <w:jc w:val="both"/>
      </w:pPr>
    </w:p>
    <w:p w14:paraId="3FCA572E" w14:textId="507F66E3" w:rsidR="00EC79BC" w:rsidRDefault="00EC79BC" w:rsidP="00ED1CE6">
      <w:pPr>
        <w:tabs>
          <w:tab w:val="left" w:pos="720"/>
        </w:tabs>
        <w:jc w:val="both"/>
      </w:pPr>
    </w:p>
    <w:p w14:paraId="429AF0E0" w14:textId="4D17961E" w:rsidR="00EC79BC" w:rsidRDefault="00EC79BC" w:rsidP="00ED1CE6">
      <w:pPr>
        <w:tabs>
          <w:tab w:val="left" w:pos="720"/>
        </w:tabs>
        <w:jc w:val="both"/>
      </w:pPr>
    </w:p>
    <w:p w14:paraId="1CE6E773" w14:textId="6149E57E" w:rsidR="00EC79BC" w:rsidRDefault="00EC79BC" w:rsidP="00ED1CE6">
      <w:pPr>
        <w:tabs>
          <w:tab w:val="left" w:pos="720"/>
        </w:tabs>
        <w:jc w:val="both"/>
      </w:pPr>
    </w:p>
    <w:p w14:paraId="6AF5EDE2" w14:textId="77B3F281" w:rsidR="00EC79BC" w:rsidRDefault="00EC79BC" w:rsidP="00ED1CE6">
      <w:pPr>
        <w:tabs>
          <w:tab w:val="left" w:pos="720"/>
        </w:tabs>
        <w:jc w:val="both"/>
      </w:pPr>
    </w:p>
    <w:bookmarkEnd w:id="0"/>
    <w:bookmarkEnd w:id="1"/>
    <w:p w14:paraId="79EA139F" w14:textId="77777777" w:rsidR="00C60BE8" w:rsidRDefault="00C60BE8" w:rsidP="00ED1CE6">
      <w:pPr>
        <w:tabs>
          <w:tab w:val="left" w:pos="720"/>
        </w:tabs>
        <w:jc w:val="both"/>
      </w:pPr>
    </w:p>
    <w:sectPr w:rsidR="00C60BE8">
      <w:pgSz w:w="11906" w:h="16838"/>
      <w:pgMar w:top="1417" w:right="1417" w:bottom="1417" w:left="1417" w:header="0" w:footer="0" w:gutter="0"/>
      <w:cols w:space="708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60980C" w14:textId="77777777" w:rsidR="00E3172A" w:rsidRDefault="00E3172A" w:rsidP="007C1B3E">
      <w:r>
        <w:separator/>
      </w:r>
    </w:p>
  </w:endnote>
  <w:endnote w:type="continuationSeparator" w:id="0">
    <w:p w14:paraId="35B249E9" w14:textId="77777777" w:rsidR="00E3172A" w:rsidRDefault="00E3172A" w:rsidP="007C1B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3F4FBB" w14:textId="77777777" w:rsidR="00E3172A" w:rsidRDefault="00E3172A" w:rsidP="007C1B3E">
      <w:r>
        <w:separator/>
      </w:r>
    </w:p>
  </w:footnote>
  <w:footnote w:type="continuationSeparator" w:id="0">
    <w:p w14:paraId="14116883" w14:textId="77777777" w:rsidR="00E3172A" w:rsidRDefault="00E3172A" w:rsidP="007C1B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8Num3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position w:val="0"/>
        <w:sz w:val="22"/>
        <w:szCs w:val="22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position w:val="0"/>
        <w:sz w:val="22"/>
        <w:szCs w:val="22"/>
        <w:vertAlign w:val="baseline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2"/>
    <w:multiLevelType w:val="multilevel"/>
    <w:tmpl w:val="00000002"/>
    <w:name w:val="WW8Num4"/>
    <w:lvl w:ilvl="0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position w:val="0"/>
        <w:sz w:val="22"/>
        <w:szCs w:val="22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364"/>
        </w:tabs>
        <w:ind w:left="1364" w:hanging="360"/>
      </w:pPr>
      <w:rPr>
        <w:rFonts w:hint="default"/>
        <w:position w:val="0"/>
        <w:sz w:val="22"/>
        <w:szCs w:val="22"/>
        <w:vertAlign w:val="baseline"/>
      </w:rPr>
    </w:lvl>
    <w:lvl w:ilvl="2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" w15:restartNumberingAfterBreak="0">
    <w:nsid w:val="00000004"/>
    <w:multiLevelType w:val="singleLevel"/>
    <w:tmpl w:val="00000004"/>
    <w:lvl w:ilvl="0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  <w:lang w:val="sk-SK"/>
      </w:rPr>
    </w:lvl>
  </w:abstractNum>
  <w:abstractNum w:abstractNumId="3" w15:restartNumberingAfterBreak="0">
    <w:nsid w:val="005A32A8"/>
    <w:multiLevelType w:val="hybridMultilevel"/>
    <w:tmpl w:val="3756626A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CB0C6E"/>
    <w:multiLevelType w:val="hybridMultilevel"/>
    <w:tmpl w:val="3160842E"/>
    <w:lvl w:ilvl="0" w:tplc="30DCB872">
      <w:start w:val="4"/>
      <w:numFmt w:val="bullet"/>
      <w:lvlText w:val="-"/>
      <w:lvlJc w:val="left"/>
      <w:pPr>
        <w:ind w:left="360" w:hanging="360"/>
      </w:pPr>
      <w:rPr>
        <w:rFonts w:ascii="Times New Roman" w:eastAsia="Lucida Sans Unicode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0E83665"/>
    <w:multiLevelType w:val="hybridMultilevel"/>
    <w:tmpl w:val="DA3A726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1B4E20"/>
    <w:multiLevelType w:val="hybridMultilevel"/>
    <w:tmpl w:val="7FAEDCDA"/>
    <w:lvl w:ilvl="0" w:tplc="CEB0E562">
      <w:start w:val="94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5C5F5C"/>
    <w:multiLevelType w:val="hybridMultilevel"/>
    <w:tmpl w:val="4E4C535A"/>
    <w:lvl w:ilvl="0" w:tplc="34E830F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3C88971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13A3C88"/>
    <w:multiLevelType w:val="hybridMultilevel"/>
    <w:tmpl w:val="8C8AEC8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5C1672"/>
    <w:multiLevelType w:val="hybridMultilevel"/>
    <w:tmpl w:val="6256D4A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247211"/>
    <w:multiLevelType w:val="hybridMultilevel"/>
    <w:tmpl w:val="BED8DCB4"/>
    <w:lvl w:ilvl="0" w:tplc="9622302E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FC1AA2"/>
    <w:multiLevelType w:val="hybridMultilevel"/>
    <w:tmpl w:val="4C001A04"/>
    <w:lvl w:ilvl="0" w:tplc="F3BE5E3A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9030C7"/>
    <w:multiLevelType w:val="hybridMultilevel"/>
    <w:tmpl w:val="BA76D93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0EA6DA4"/>
    <w:multiLevelType w:val="hybridMultilevel"/>
    <w:tmpl w:val="519E9546"/>
    <w:lvl w:ilvl="0" w:tplc="75B408EA">
      <w:start w:val="48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BA0FE6"/>
    <w:multiLevelType w:val="hybridMultilevel"/>
    <w:tmpl w:val="75B03F08"/>
    <w:lvl w:ilvl="0" w:tplc="C03A07A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4B60C8"/>
    <w:multiLevelType w:val="hybridMultilevel"/>
    <w:tmpl w:val="85626050"/>
    <w:lvl w:ilvl="0" w:tplc="BFF492AE">
      <w:start w:val="1"/>
      <w:numFmt w:val="upperRoman"/>
      <w:lvlText w:val="%1)"/>
      <w:lvlJc w:val="left"/>
      <w:pPr>
        <w:ind w:left="1080" w:hanging="72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35E0DE4"/>
    <w:multiLevelType w:val="hybridMultilevel"/>
    <w:tmpl w:val="F1F84DD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88274D"/>
    <w:multiLevelType w:val="hybridMultilevel"/>
    <w:tmpl w:val="5A085162"/>
    <w:lvl w:ilvl="0" w:tplc="CE46FA64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4207C9"/>
    <w:multiLevelType w:val="hybridMultilevel"/>
    <w:tmpl w:val="C16A7CFC"/>
    <w:lvl w:ilvl="0" w:tplc="B0A4FE2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681473"/>
    <w:multiLevelType w:val="hybridMultilevel"/>
    <w:tmpl w:val="8F5895E2"/>
    <w:lvl w:ilvl="0" w:tplc="6C349B32">
      <w:start w:val="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  <w:color w:val="auto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825FB0"/>
    <w:multiLevelType w:val="hybridMultilevel"/>
    <w:tmpl w:val="48A09DD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3"/>
  </w:num>
  <w:num w:numId="3">
    <w:abstractNumId w:val="16"/>
  </w:num>
  <w:num w:numId="4">
    <w:abstractNumId w:val="8"/>
  </w:num>
  <w:num w:numId="5">
    <w:abstractNumId w:val="12"/>
  </w:num>
  <w:num w:numId="6">
    <w:abstractNumId w:val="5"/>
  </w:num>
  <w:num w:numId="7">
    <w:abstractNumId w:val="11"/>
  </w:num>
  <w:num w:numId="8">
    <w:abstractNumId w:val="15"/>
  </w:num>
  <w:num w:numId="9">
    <w:abstractNumId w:val="9"/>
  </w:num>
  <w:num w:numId="10">
    <w:abstractNumId w:val="10"/>
  </w:num>
  <w:num w:numId="11">
    <w:abstractNumId w:val="6"/>
  </w:num>
  <w:num w:numId="12">
    <w:abstractNumId w:val="20"/>
  </w:num>
  <w:num w:numId="13">
    <w:abstractNumId w:val="3"/>
  </w:num>
  <w:num w:numId="14">
    <w:abstractNumId w:val="14"/>
  </w:num>
  <w:num w:numId="15">
    <w:abstractNumId w:val="19"/>
  </w:num>
  <w:num w:numId="16">
    <w:abstractNumId w:val="4"/>
  </w:num>
  <w:num w:numId="17">
    <w:abstractNumId w:val="2"/>
  </w:num>
  <w:num w:numId="18">
    <w:abstractNumId w:val="18"/>
  </w:num>
  <w:num w:numId="19">
    <w:abstractNumId w:val="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421A"/>
    <w:rsid w:val="00000E16"/>
    <w:rsid w:val="00007739"/>
    <w:rsid w:val="00013B56"/>
    <w:rsid w:val="00014449"/>
    <w:rsid w:val="000164B2"/>
    <w:rsid w:val="00017149"/>
    <w:rsid w:val="0002008B"/>
    <w:rsid w:val="00026FD3"/>
    <w:rsid w:val="00027260"/>
    <w:rsid w:val="00030664"/>
    <w:rsid w:val="00033132"/>
    <w:rsid w:val="00040335"/>
    <w:rsid w:val="00040419"/>
    <w:rsid w:val="00041843"/>
    <w:rsid w:val="00051DBD"/>
    <w:rsid w:val="000522B6"/>
    <w:rsid w:val="00056CD6"/>
    <w:rsid w:val="00056D2E"/>
    <w:rsid w:val="00056EC6"/>
    <w:rsid w:val="00057522"/>
    <w:rsid w:val="00060468"/>
    <w:rsid w:val="00061A0E"/>
    <w:rsid w:val="00063639"/>
    <w:rsid w:val="00065C6D"/>
    <w:rsid w:val="00065D08"/>
    <w:rsid w:val="0006754F"/>
    <w:rsid w:val="00070C78"/>
    <w:rsid w:val="0007203F"/>
    <w:rsid w:val="00073946"/>
    <w:rsid w:val="000741FF"/>
    <w:rsid w:val="0007521B"/>
    <w:rsid w:val="0007651F"/>
    <w:rsid w:val="00077A0E"/>
    <w:rsid w:val="00080747"/>
    <w:rsid w:val="000820A2"/>
    <w:rsid w:val="00083F73"/>
    <w:rsid w:val="000851D6"/>
    <w:rsid w:val="00086796"/>
    <w:rsid w:val="00087877"/>
    <w:rsid w:val="000878F1"/>
    <w:rsid w:val="00087C77"/>
    <w:rsid w:val="00091FBF"/>
    <w:rsid w:val="00094BC3"/>
    <w:rsid w:val="000968EC"/>
    <w:rsid w:val="00097471"/>
    <w:rsid w:val="000A0E9D"/>
    <w:rsid w:val="000A4215"/>
    <w:rsid w:val="000A5B05"/>
    <w:rsid w:val="000A6C9E"/>
    <w:rsid w:val="000B14DD"/>
    <w:rsid w:val="000B4A0E"/>
    <w:rsid w:val="000B4A60"/>
    <w:rsid w:val="000B7D2F"/>
    <w:rsid w:val="000C010C"/>
    <w:rsid w:val="000C06A3"/>
    <w:rsid w:val="000C154E"/>
    <w:rsid w:val="000C3470"/>
    <w:rsid w:val="000C4729"/>
    <w:rsid w:val="000C4ADE"/>
    <w:rsid w:val="000C5F2C"/>
    <w:rsid w:val="000C68D0"/>
    <w:rsid w:val="000D0486"/>
    <w:rsid w:val="000D1641"/>
    <w:rsid w:val="000D3332"/>
    <w:rsid w:val="000D4DF4"/>
    <w:rsid w:val="000D535A"/>
    <w:rsid w:val="000D5B6B"/>
    <w:rsid w:val="000D65ED"/>
    <w:rsid w:val="000E00B8"/>
    <w:rsid w:val="000E08B4"/>
    <w:rsid w:val="000E0A1A"/>
    <w:rsid w:val="000E4115"/>
    <w:rsid w:val="000E5106"/>
    <w:rsid w:val="000E54C9"/>
    <w:rsid w:val="000E5A94"/>
    <w:rsid w:val="000E7F06"/>
    <w:rsid w:val="000F0DCD"/>
    <w:rsid w:val="000F12BE"/>
    <w:rsid w:val="000F4144"/>
    <w:rsid w:val="000F6089"/>
    <w:rsid w:val="001020CF"/>
    <w:rsid w:val="001024CA"/>
    <w:rsid w:val="0010299A"/>
    <w:rsid w:val="00103668"/>
    <w:rsid w:val="0010417F"/>
    <w:rsid w:val="00105FDA"/>
    <w:rsid w:val="001069EF"/>
    <w:rsid w:val="0011132E"/>
    <w:rsid w:val="001122EA"/>
    <w:rsid w:val="00113E2D"/>
    <w:rsid w:val="001163EB"/>
    <w:rsid w:val="001234BD"/>
    <w:rsid w:val="00125FF5"/>
    <w:rsid w:val="00126EC0"/>
    <w:rsid w:val="00131A37"/>
    <w:rsid w:val="0013225B"/>
    <w:rsid w:val="00132E67"/>
    <w:rsid w:val="0013510F"/>
    <w:rsid w:val="00135F13"/>
    <w:rsid w:val="001374EB"/>
    <w:rsid w:val="00143132"/>
    <w:rsid w:val="001454B9"/>
    <w:rsid w:val="00146183"/>
    <w:rsid w:val="001472E2"/>
    <w:rsid w:val="001536A3"/>
    <w:rsid w:val="00153BF5"/>
    <w:rsid w:val="00162CCC"/>
    <w:rsid w:val="00165D0A"/>
    <w:rsid w:val="0017080C"/>
    <w:rsid w:val="0017101D"/>
    <w:rsid w:val="001725F2"/>
    <w:rsid w:val="001736B7"/>
    <w:rsid w:val="00174EE0"/>
    <w:rsid w:val="001813AE"/>
    <w:rsid w:val="0018394F"/>
    <w:rsid w:val="00183C7B"/>
    <w:rsid w:val="00184E6E"/>
    <w:rsid w:val="0018581D"/>
    <w:rsid w:val="00193441"/>
    <w:rsid w:val="00195B6E"/>
    <w:rsid w:val="001A0361"/>
    <w:rsid w:val="001A62FB"/>
    <w:rsid w:val="001A74F8"/>
    <w:rsid w:val="001B195F"/>
    <w:rsid w:val="001B70F4"/>
    <w:rsid w:val="001C0C9B"/>
    <w:rsid w:val="001C2354"/>
    <w:rsid w:val="001C3FC6"/>
    <w:rsid w:val="001C450C"/>
    <w:rsid w:val="001C6D2C"/>
    <w:rsid w:val="001D0E3A"/>
    <w:rsid w:val="001D4746"/>
    <w:rsid w:val="001D50F3"/>
    <w:rsid w:val="001D770F"/>
    <w:rsid w:val="001D7C32"/>
    <w:rsid w:val="001E604D"/>
    <w:rsid w:val="001E6271"/>
    <w:rsid w:val="001E75C8"/>
    <w:rsid w:val="001F0352"/>
    <w:rsid w:val="001F1397"/>
    <w:rsid w:val="001F215F"/>
    <w:rsid w:val="001F44B5"/>
    <w:rsid w:val="001F50C9"/>
    <w:rsid w:val="0020007E"/>
    <w:rsid w:val="00200A2B"/>
    <w:rsid w:val="00200B0B"/>
    <w:rsid w:val="00202A60"/>
    <w:rsid w:val="00203BB1"/>
    <w:rsid w:val="00205185"/>
    <w:rsid w:val="0020532B"/>
    <w:rsid w:val="00207440"/>
    <w:rsid w:val="00207C97"/>
    <w:rsid w:val="00211221"/>
    <w:rsid w:val="00211C43"/>
    <w:rsid w:val="00213684"/>
    <w:rsid w:val="00213D98"/>
    <w:rsid w:val="00215220"/>
    <w:rsid w:val="00216F4F"/>
    <w:rsid w:val="00217B8D"/>
    <w:rsid w:val="002211E3"/>
    <w:rsid w:val="00226482"/>
    <w:rsid w:val="00231E5B"/>
    <w:rsid w:val="002324A6"/>
    <w:rsid w:val="00240F0B"/>
    <w:rsid w:val="00245B58"/>
    <w:rsid w:val="002476D9"/>
    <w:rsid w:val="00250EF4"/>
    <w:rsid w:val="002525D3"/>
    <w:rsid w:val="002543F4"/>
    <w:rsid w:val="002557E2"/>
    <w:rsid w:val="00262D6A"/>
    <w:rsid w:val="002663F8"/>
    <w:rsid w:val="00271A6F"/>
    <w:rsid w:val="00271BC6"/>
    <w:rsid w:val="00274948"/>
    <w:rsid w:val="00276344"/>
    <w:rsid w:val="00276BEA"/>
    <w:rsid w:val="00277D0A"/>
    <w:rsid w:val="002801AE"/>
    <w:rsid w:val="00281247"/>
    <w:rsid w:val="002830B9"/>
    <w:rsid w:val="002865BA"/>
    <w:rsid w:val="002915FD"/>
    <w:rsid w:val="002941D7"/>
    <w:rsid w:val="0029496C"/>
    <w:rsid w:val="00294A5F"/>
    <w:rsid w:val="00294A87"/>
    <w:rsid w:val="002970CE"/>
    <w:rsid w:val="002A0CCD"/>
    <w:rsid w:val="002A3FB9"/>
    <w:rsid w:val="002A7A17"/>
    <w:rsid w:val="002B2DAA"/>
    <w:rsid w:val="002B3FD9"/>
    <w:rsid w:val="002B466A"/>
    <w:rsid w:val="002B5B9B"/>
    <w:rsid w:val="002C0791"/>
    <w:rsid w:val="002C2AA1"/>
    <w:rsid w:val="002D31C6"/>
    <w:rsid w:val="002D3502"/>
    <w:rsid w:val="002D4707"/>
    <w:rsid w:val="002D5513"/>
    <w:rsid w:val="002E3E99"/>
    <w:rsid w:val="002E43AA"/>
    <w:rsid w:val="002F1E33"/>
    <w:rsid w:val="002F29C4"/>
    <w:rsid w:val="002F4809"/>
    <w:rsid w:val="00300B66"/>
    <w:rsid w:val="00301E33"/>
    <w:rsid w:val="003061CF"/>
    <w:rsid w:val="0030708F"/>
    <w:rsid w:val="00307166"/>
    <w:rsid w:val="00317F0A"/>
    <w:rsid w:val="00321FE8"/>
    <w:rsid w:val="0032257D"/>
    <w:rsid w:val="00322F2C"/>
    <w:rsid w:val="003250A9"/>
    <w:rsid w:val="003253E4"/>
    <w:rsid w:val="00330CD4"/>
    <w:rsid w:val="0033167B"/>
    <w:rsid w:val="00333F12"/>
    <w:rsid w:val="00334AAA"/>
    <w:rsid w:val="003360AC"/>
    <w:rsid w:val="0034064D"/>
    <w:rsid w:val="00352A29"/>
    <w:rsid w:val="00353BEF"/>
    <w:rsid w:val="003546C3"/>
    <w:rsid w:val="003553C8"/>
    <w:rsid w:val="0035612B"/>
    <w:rsid w:val="0036094C"/>
    <w:rsid w:val="0036163D"/>
    <w:rsid w:val="003627CA"/>
    <w:rsid w:val="0036561E"/>
    <w:rsid w:val="0036738B"/>
    <w:rsid w:val="0036757F"/>
    <w:rsid w:val="00370995"/>
    <w:rsid w:val="00371863"/>
    <w:rsid w:val="0037416B"/>
    <w:rsid w:val="00382528"/>
    <w:rsid w:val="00384BC5"/>
    <w:rsid w:val="00392736"/>
    <w:rsid w:val="003964B1"/>
    <w:rsid w:val="003A083D"/>
    <w:rsid w:val="003A193F"/>
    <w:rsid w:val="003A31E8"/>
    <w:rsid w:val="003A710E"/>
    <w:rsid w:val="003B0073"/>
    <w:rsid w:val="003B3DAF"/>
    <w:rsid w:val="003B72C5"/>
    <w:rsid w:val="003C2123"/>
    <w:rsid w:val="003C77D6"/>
    <w:rsid w:val="003D1766"/>
    <w:rsid w:val="003D2979"/>
    <w:rsid w:val="003D2A68"/>
    <w:rsid w:val="003D4216"/>
    <w:rsid w:val="003D6D71"/>
    <w:rsid w:val="003E1321"/>
    <w:rsid w:val="003E28EE"/>
    <w:rsid w:val="003E3AAB"/>
    <w:rsid w:val="00404F5F"/>
    <w:rsid w:val="0040655E"/>
    <w:rsid w:val="00412360"/>
    <w:rsid w:val="0041786D"/>
    <w:rsid w:val="00417D56"/>
    <w:rsid w:val="00422804"/>
    <w:rsid w:val="0043127E"/>
    <w:rsid w:val="004321D7"/>
    <w:rsid w:val="00441F84"/>
    <w:rsid w:val="0044271A"/>
    <w:rsid w:val="00443CCA"/>
    <w:rsid w:val="00444918"/>
    <w:rsid w:val="00445258"/>
    <w:rsid w:val="00447962"/>
    <w:rsid w:val="004509E6"/>
    <w:rsid w:val="00453588"/>
    <w:rsid w:val="0045421A"/>
    <w:rsid w:val="00460AD5"/>
    <w:rsid w:val="0046232C"/>
    <w:rsid w:val="00466D85"/>
    <w:rsid w:val="0046705C"/>
    <w:rsid w:val="00472771"/>
    <w:rsid w:val="00473383"/>
    <w:rsid w:val="0047370B"/>
    <w:rsid w:val="00473783"/>
    <w:rsid w:val="0048249E"/>
    <w:rsid w:val="0048594B"/>
    <w:rsid w:val="004859C6"/>
    <w:rsid w:val="004873DA"/>
    <w:rsid w:val="00494181"/>
    <w:rsid w:val="004947CB"/>
    <w:rsid w:val="00496E84"/>
    <w:rsid w:val="004A29ED"/>
    <w:rsid w:val="004A4AEF"/>
    <w:rsid w:val="004A7265"/>
    <w:rsid w:val="004B14F0"/>
    <w:rsid w:val="004B15C3"/>
    <w:rsid w:val="004B2F7A"/>
    <w:rsid w:val="004B32F9"/>
    <w:rsid w:val="004B36B0"/>
    <w:rsid w:val="004B3B81"/>
    <w:rsid w:val="004B6B97"/>
    <w:rsid w:val="004C20A6"/>
    <w:rsid w:val="004C5D31"/>
    <w:rsid w:val="004C70FD"/>
    <w:rsid w:val="004D0E21"/>
    <w:rsid w:val="004D3450"/>
    <w:rsid w:val="004D3CF4"/>
    <w:rsid w:val="004E1A48"/>
    <w:rsid w:val="004E4372"/>
    <w:rsid w:val="004F0FF1"/>
    <w:rsid w:val="004F1C02"/>
    <w:rsid w:val="004F22E9"/>
    <w:rsid w:val="004F44D6"/>
    <w:rsid w:val="004F5371"/>
    <w:rsid w:val="004F69BF"/>
    <w:rsid w:val="004F7F9A"/>
    <w:rsid w:val="005003ED"/>
    <w:rsid w:val="00501D4D"/>
    <w:rsid w:val="00503D2D"/>
    <w:rsid w:val="00504311"/>
    <w:rsid w:val="0050775B"/>
    <w:rsid w:val="005101E1"/>
    <w:rsid w:val="005106EE"/>
    <w:rsid w:val="00510875"/>
    <w:rsid w:val="00514232"/>
    <w:rsid w:val="005206EE"/>
    <w:rsid w:val="00520EDA"/>
    <w:rsid w:val="0052331C"/>
    <w:rsid w:val="00524BDF"/>
    <w:rsid w:val="00525719"/>
    <w:rsid w:val="00526148"/>
    <w:rsid w:val="00526A55"/>
    <w:rsid w:val="00530C27"/>
    <w:rsid w:val="00536645"/>
    <w:rsid w:val="005412E3"/>
    <w:rsid w:val="0054464D"/>
    <w:rsid w:val="00546740"/>
    <w:rsid w:val="00552F7B"/>
    <w:rsid w:val="00554B55"/>
    <w:rsid w:val="005575D9"/>
    <w:rsid w:val="00560DC3"/>
    <w:rsid w:val="00572FEA"/>
    <w:rsid w:val="00573381"/>
    <w:rsid w:val="005740FA"/>
    <w:rsid w:val="0057460D"/>
    <w:rsid w:val="00575610"/>
    <w:rsid w:val="00581FA4"/>
    <w:rsid w:val="0058342A"/>
    <w:rsid w:val="005845B7"/>
    <w:rsid w:val="00585209"/>
    <w:rsid w:val="00590CEA"/>
    <w:rsid w:val="0059621E"/>
    <w:rsid w:val="005A012A"/>
    <w:rsid w:val="005A7321"/>
    <w:rsid w:val="005B2E5D"/>
    <w:rsid w:val="005B4B19"/>
    <w:rsid w:val="005B551F"/>
    <w:rsid w:val="005B6FB6"/>
    <w:rsid w:val="005B7892"/>
    <w:rsid w:val="005C1C67"/>
    <w:rsid w:val="005C27FA"/>
    <w:rsid w:val="005C3029"/>
    <w:rsid w:val="005C4DBC"/>
    <w:rsid w:val="005E2282"/>
    <w:rsid w:val="005E29B2"/>
    <w:rsid w:val="005F03C1"/>
    <w:rsid w:val="005F2F49"/>
    <w:rsid w:val="005F4CA7"/>
    <w:rsid w:val="005F6984"/>
    <w:rsid w:val="005F77E7"/>
    <w:rsid w:val="005F786A"/>
    <w:rsid w:val="00603061"/>
    <w:rsid w:val="006047B3"/>
    <w:rsid w:val="006122F7"/>
    <w:rsid w:val="006221EE"/>
    <w:rsid w:val="00622B75"/>
    <w:rsid w:val="00626655"/>
    <w:rsid w:val="0063149C"/>
    <w:rsid w:val="0063219F"/>
    <w:rsid w:val="00634B8F"/>
    <w:rsid w:val="00634DBA"/>
    <w:rsid w:val="00636663"/>
    <w:rsid w:val="00637B21"/>
    <w:rsid w:val="00651387"/>
    <w:rsid w:val="00657039"/>
    <w:rsid w:val="0065777D"/>
    <w:rsid w:val="0066359F"/>
    <w:rsid w:val="00663C3B"/>
    <w:rsid w:val="00666B48"/>
    <w:rsid w:val="00671D84"/>
    <w:rsid w:val="006778B5"/>
    <w:rsid w:val="00677AAA"/>
    <w:rsid w:val="00677BCA"/>
    <w:rsid w:val="006807C9"/>
    <w:rsid w:val="00681CB8"/>
    <w:rsid w:val="0068599D"/>
    <w:rsid w:val="00690D92"/>
    <w:rsid w:val="0069651C"/>
    <w:rsid w:val="006A06BE"/>
    <w:rsid w:val="006A1DBE"/>
    <w:rsid w:val="006A2652"/>
    <w:rsid w:val="006A4DB3"/>
    <w:rsid w:val="006A726A"/>
    <w:rsid w:val="006B0C94"/>
    <w:rsid w:val="006B2687"/>
    <w:rsid w:val="006B3C38"/>
    <w:rsid w:val="006B493D"/>
    <w:rsid w:val="006B6DEE"/>
    <w:rsid w:val="006B7C51"/>
    <w:rsid w:val="006C1825"/>
    <w:rsid w:val="006C25F1"/>
    <w:rsid w:val="006C27CC"/>
    <w:rsid w:val="006C43F3"/>
    <w:rsid w:val="006C5229"/>
    <w:rsid w:val="006C554B"/>
    <w:rsid w:val="006C723E"/>
    <w:rsid w:val="006D1E11"/>
    <w:rsid w:val="006D4A4D"/>
    <w:rsid w:val="006D50D4"/>
    <w:rsid w:val="006D6BEC"/>
    <w:rsid w:val="006D7572"/>
    <w:rsid w:val="006E1644"/>
    <w:rsid w:val="006E337F"/>
    <w:rsid w:val="006E5ED1"/>
    <w:rsid w:val="006F1865"/>
    <w:rsid w:val="006F22D1"/>
    <w:rsid w:val="006F4295"/>
    <w:rsid w:val="006F7200"/>
    <w:rsid w:val="00700B99"/>
    <w:rsid w:val="0070156B"/>
    <w:rsid w:val="00701682"/>
    <w:rsid w:val="00701DCB"/>
    <w:rsid w:val="00704DA0"/>
    <w:rsid w:val="00705817"/>
    <w:rsid w:val="007062D7"/>
    <w:rsid w:val="00711A11"/>
    <w:rsid w:val="0071679A"/>
    <w:rsid w:val="00717DF4"/>
    <w:rsid w:val="00720FF6"/>
    <w:rsid w:val="00723B3F"/>
    <w:rsid w:val="00723ED7"/>
    <w:rsid w:val="00723F9B"/>
    <w:rsid w:val="007245D5"/>
    <w:rsid w:val="00725438"/>
    <w:rsid w:val="0072676E"/>
    <w:rsid w:val="00735731"/>
    <w:rsid w:val="00736383"/>
    <w:rsid w:val="00737985"/>
    <w:rsid w:val="00743293"/>
    <w:rsid w:val="007443B0"/>
    <w:rsid w:val="00746974"/>
    <w:rsid w:val="00750DE8"/>
    <w:rsid w:val="00752748"/>
    <w:rsid w:val="007529B8"/>
    <w:rsid w:val="007544D7"/>
    <w:rsid w:val="007553E3"/>
    <w:rsid w:val="007555DB"/>
    <w:rsid w:val="00757C4A"/>
    <w:rsid w:val="00760C46"/>
    <w:rsid w:val="0076168C"/>
    <w:rsid w:val="00761E44"/>
    <w:rsid w:val="0076418E"/>
    <w:rsid w:val="0076419C"/>
    <w:rsid w:val="00765849"/>
    <w:rsid w:val="00767914"/>
    <w:rsid w:val="00770546"/>
    <w:rsid w:val="00774F57"/>
    <w:rsid w:val="007775DF"/>
    <w:rsid w:val="00777AEE"/>
    <w:rsid w:val="00784854"/>
    <w:rsid w:val="00785CAE"/>
    <w:rsid w:val="00787C10"/>
    <w:rsid w:val="00790D5E"/>
    <w:rsid w:val="007937E8"/>
    <w:rsid w:val="00793F1B"/>
    <w:rsid w:val="007942A6"/>
    <w:rsid w:val="00796DF9"/>
    <w:rsid w:val="007A0A9C"/>
    <w:rsid w:val="007A3D42"/>
    <w:rsid w:val="007A48AD"/>
    <w:rsid w:val="007A696E"/>
    <w:rsid w:val="007B34A0"/>
    <w:rsid w:val="007B4DAF"/>
    <w:rsid w:val="007B6F7C"/>
    <w:rsid w:val="007B70F9"/>
    <w:rsid w:val="007C1B3E"/>
    <w:rsid w:val="007C27D2"/>
    <w:rsid w:val="007C5504"/>
    <w:rsid w:val="007C589B"/>
    <w:rsid w:val="007C5CC3"/>
    <w:rsid w:val="007C630A"/>
    <w:rsid w:val="007D009D"/>
    <w:rsid w:val="007D18F1"/>
    <w:rsid w:val="007D457B"/>
    <w:rsid w:val="007D6CDF"/>
    <w:rsid w:val="007D6D9F"/>
    <w:rsid w:val="007E0238"/>
    <w:rsid w:val="007E187B"/>
    <w:rsid w:val="007F462A"/>
    <w:rsid w:val="007F4E55"/>
    <w:rsid w:val="007F67D7"/>
    <w:rsid w:val="007F753E"/>
    <w:rsid w:val="00800485"/>
    <w:rsid w:val="00800A04"/>
    <w:rsid w:val="00801E99"/>
    <w:rsid w:val="00802526"/>
    <w:rsid w:val="008071D4"/>
    <w:rsid w:val="00811D18"/>
    <w:rsid w:val="00813870"/>
    <w:rsid w:val="00814729"/>
    <w:rsid w:val="00816023"/>
    <w:rsid w:val="0081692A"/>
    <w:rsid w:val="008177A2"/>
    <w:rsid w:val="00820249"/>
    <w:rsid w:val="00820D13"/>
    <w:rsid w:val="00820F48"/>
    <w:rsid w:val="0082246B"/>
    <w:rsid w:val="00822835"/>
    <w:rsid w:val="00826221"/>
    <w:rsid w:val="00842DFE"/>
    <w:rsid w:val="0084354A"/>
    <w:rsid w:val="0084562C"/>
    <w:rsid w:val="00850342"/>
    <w:rsid w:val="0085098A"/>
    <w:rsid w:val="0085154A"/>
    <w:rsid w:val="00853AFE"/>
    <w:rsid w:val="00856F62"/>
    <w:rsid w:val="00861754"/>
    <w:rsid w:val="00867FE2"/>
    <w:rsid w:val="0087303E"/>
    <w:rsid w:val="00873404"/>
    <w:rsid w:val="008749B9"/>
    <w:rsid w:val="00874A7D"/>
    <w:rsid w:val="00874BD5"/>
    <w:rsid w:val="00875D60"/>
    <w:rsid w:val="00876391"/>
    <w:rsid w:val="00881E24"/>
    <w:rsid w:val="00885431"/>
    <w:rsid w:val="00891C56"/>
    <w:rsid w:val="00891D4A"/>
    <w:rsid w:val="008956A1"/>
    <w:rsid w:val="008957AA"/>
    <w:rsid w:val="00897815"/>
    <w:rsid w:val="00897F89"/>
    <w:rsid w:val="008A21F0"/>
    <w:rsid w:val="008B18CD"/>
    <w:rsid w:val="008B48B4"/>
    <w:rsid w:val="008B4F18"/>
    <w:rsid w:val="008B583E"/>
    <w:rsid w:val="008B67D1"/>
    <w:rsid w:val="008C12DD"/>
    <w:rsid w:val="008C21D5"/>
    <w:rsid w:val="008C571E"/>
    <w:rsid w:val="008C60D6"/>
    <w:rsid w:val="008C6D0E"/>
    <w:rsid w:val="008D05DA"/>
    <w:rsid w:val="008D06C7"/>
    <w:rsid w:val="008E0814"/>
    <w:rsid w:val="008E2C8E"/>
    <w:rsid w:val="008E4138"/>
    <w:rsid w:val="008F2719"/>
    <w:rsid w:val="008F2B67"/>
    <w:rsid w:val="008F2C8A"/>
    <w:rsid w:val="008F4BA2"/>
    <w:rsid w:val="008F7C4A"/>
    <w:rsid w:val="00901721"/>
    <w:rsid w:val="00901A76"/>
    <w:rsid w:val="0090734B"/>
    <w:rsid w:val="00907B5A"/>
    <w:rsid w:val="0091008D"/>
    <w:rsid w:val="00911CF8"/>
    <w:rsid w:val="0091484C"/>
    <w:rsid w:val="00917AAB"/>
    <w:rsid w:val="0092486C"/>
    <w:rsid w:val="00924AE4"/>
    <w:rsid w:val="00934FD4"/>
    <w:rsid w:val="0094060F"/>
    <w:rsid w:val="0095422A"/>
    <w:rsid w:val="0096050C"/>
    <w:rsid w:val="009605A8"/>
    <w:rsid w:val="009605CD"/>
    <w:rsid w:val="00961068"/>
    <w:rsid w:val="00961C84"/>
    <w:rsid w:val="0096278C"/>
    <w:rsid w:val="00962ACE"/>
    <w:rsid w:val="009655FA"/>
    <w:rsid w:val="0096591C"/>
    <w:rsid w:val="00971391"/>
    <w:rsid w:val="00974A60"/>
    <w:rsid w:val="009754CD"/>
    <w:rsid w:val="009822EA"/>
    <w:rsid w:val="009933A7"/>
    <w:rsid w:val="00993BCD"/>
    <w:rsid w:val="00994D38"/>
    <w:rsid w:val="00994DAF"/>
    <w:rsid w:val="00995E92"/>
    <w:rsid w:val="0099669F"/>
    <w:rsid w:val="00997280"/>
    <w:rsid w:val="00997E57"/>
    <w:rsid w:val="009A1C44"/>
    <w:rsid w:val="009A3324"/>
    <w:rsid w:val="009A43F5"/>
    <w:rsid w:val="009A504A"/>
    <w:rsid w:val="009A663C"/>
    <w:rsid w:val="009A68B5"/>
    <w:rsid w:val="009A73CA"/>
    <w:rsid w:val="009B147F"/>
    <w:rsid w:val="009B3371"/>
    <w:rsid w:val="009B48B4"/>
    <w:rsid w:val="009B7DC4"/>
    <w:rsid w:val="009C0889"/>
    <w:rsid w:val="009C3526"/>
    <w:rsid w:val="009C3EF8"/>
    <w:rsid w:val="009D1454"/>
    <w:rsid w:val="009D1EC9"/>
    <w:rsid w:val="009D1FBF"/>
    <w:rsid w:val="009D434C"/>
    <w:rsid w:val="009D4770"/>
    <w:rsid w:val="009D5741"/>
    <w:rsid w:val="009E218D"/>
    <w:rsid w:val="009E47D4"/>
    <w:rsid w:val="009E4C3F"/>
    <w:rsid w:val="009E620E"/>
    <w:rsid w:val="009F15F5"/>
    <w:rsid w:val="009F4901"/>
    <w:rsid w:val="009F5567"/>
    <w:rsid w:val="009F7CAC"/>
    <w:rsid w:val="00A02BA1"/>
    <w:rsid w:val="00A02DEC"/>
    <w:rsid w:val="00A0370E"/>
    <w:rsid w:val="00A061E4"/>
    <w:rsid w:val="00A0798F"/>
    <w:rsid w:val="00A1054A"/>
    <w:rsid w:val="00A14ABE"/>
    <w:rsid w:val="00A165E3"/>
    <w:rsid w:val="00A20227"/>
    <w:rsid w:val="00A238BE"/>
    <w:rsid w:val="00A25B66"/>
    <w:rsid w:val="00A25E32"/>
    <w:rsid w:val="00A26323"/>
    <w:rsid w:val="00A3570D"/>
    <w:rsid w:val="00A364E1"/>
    <w:rsid w:val="00A37002"/>
    <w:rsid w:val="00A40B5E"/>
    <w:rsid w:val="00A41A22"/>
    <w:rsid w:val="00A42533"/>
    <w:rsid w:val="00A446DD"/>
    <w:rsid w:val="00A4484A"/>
    <w:rsid w:val="00A516AA"/>
    <w:rsid w:val="00A52190"/>
    <w:rsid w:val="00A539DC"/>
    <w:rsid w:val="00A54831"/>
    <w:rsid w:val="00A60E57"/>
    <w:rsid w:val="00A65F3F"/>
    <w:rsid w:val="00A66900"/>
    <w:rsid w:val="00A757E8"/>
    <w:rsid w:val="00A76438"/>
    <w:rsid w:val="00A8193D"/>
    <w:rsid w:val="00A81A51"/>
    <w:rsid w:val="00A907AE"/>
    <w:rsid w:val="00A92243"/>
    <w:rsid w:val="00A96777"/>
    <w:rsid w:val="00A96BCC"/>
    <w:rsid w:val="00AA079C"/>
    <w:rsid w:val="00AA07F1"/>
    <w:rsid w:val="00AA21C8"/>
    <w:rsid w:val="00AA6B0D"/>
    <w:rsid w:val="00AA7552"/>
    <w:rsid w:val="00AB0106"/>
    <w:rsid w:val="00AB7FA4"/>
    <w:rsid w:val="00AC3028"/>
    <w:rsid w:val="00AC72D5"/>
    <w:rsid w:val="00AC774C"/>
    <w:rsid w:val="00AD1A54"/>
    <w:rsid w:val="00AD1B54"/>
    <w:rsid w:val="00AD2F1E"/>
    <w:rsid w:val="00AD5277"/>
    <w:rsid w:val="00AD693B"/>
    <w:rsid w:val="00AD6B19"/>
    <w:rsid w:val="00AE0E3A"/>
    <w:rsid w:val="00AE1685"/>
    <w:rsid w:val="00AE23F2"/>
    <w:rsid w:val="00AE300B"/>
    <w:rsid w:val="00AE301C"/>
    <w:rsid w:val="00AE38CE"/>
    <w:rsid w:val="00AE5ED6"/>
    <w:rsid w:val="00AF21C3"/>
    <w:rsid w:val="00AF66CA"/>
    <w:rsid w:val="00B04AFB"/>
    <w:rsid w:val="00B11E51"/>
    <w:rsid w:val="00B12CBD"/>
    <w:rsid w:val="00B1591E"/>
    <w:rsid w:val="00B2130D"/>
    <w:rsid w:val="00B22328"/>
    <w:rsid w:val="00B24B23"/>
    <w:rsid w:val="00B26137"/>
    <w:rsid w:val="00B27226"/>
    <w:rsid w:val="00B27443"/>
    <w:rsid w:val="00B30395"/>
    <w:rsid w:val="00B36654"/>
    <w:rsid w:val="00B435FE"/>
    <w:rsid w:val="00B4460F"/>
    <w:rsid w:val="00B45E30"/>
    <w:rsid w:val="00B477D4"/>
    <w:rsid w:val="00B47D8E"/>
    <w:rsid w:val="00B47DB9"/>
    <w:rsid w:val="00B510E2"/>
    <w:rsid w:val="00B5255F"/>
    <w:rsid w:val="00B52E8D"/>
    <w:rsid w:val="00B54D35"/>
    <w:rsid w:val="00B60265"/>
    <w:rsid w:val="00B607D8"/>
    <w:rsid w:val="00B642BD"/>
    <w:rsid w:val="00B65966"/>
    <w:rsid w:val="00B664C0"/>
    <w:rsid w:val="00B676E7"/>
    <w:rsid w:val="00B67DD0"/>
    <w:rsid w:val="00B738FA"/>
    <w:rsid w:val="00B74F8F"/>
    <w:rsid w:val="00B76BC4"/>
    <w:rsid w:val="00B82858"/>
    <w:rsid w:val="00B82D2C"/>
    <w:rsid w:val="00B85E81"/>
    <w:rsid w:val="00B91F18"/>
    <w:rsid w:val="00B92FC5"/>
    <w:rsid w:val="00B959AF"/>
    <w:rsid w:val="00BA0083"/>
    <w:rsid w:val="00BA0134"/>
    <w:rsid w:val="00BA21C3"/>
    <w:rsid w:val="00BA3FE7"/>
    <w:rsid w:val="00BA4C8D"/>
    <w:rsid w:val="00BA57F8"/>
    <w:rsid w:val="00BA6199"/>
    <w:rsid w:val="00BB034B"/>
    <w:rsid w:val="00BB0BEF"/>
    <w:rsid w:val="00BB2C8C"/>
    <w:rsid w:val="00BB31EB"/>
    <w:rsid w:val="00BB4432"/>
    <w:rsid w:val="00BB7BD1"/>
    <w:rsid w:val="00BC2F23"/>
    <w:rsid w:val="00BC5061"/>
    <w:rsid w:val="00BC566C"/>
    <w:rsid w:val="00BC576A"/>
    <w:rsid w:val="00BD0524"/>
    <w:rsid w:val="00BD3D17"/>
    <w:rsid w:val="00BD3F12"/>
    <w:rsid w:val="00BD79A1"/>
    <w:rsid w:val="00BE5C06"/>
    <w:rsid w:val="00BF7FF5"/>
    <w:rsid w:val="00C00D25"/>
    <w:rsid w:val="00C100B4"/>
    <w:rsid w:val="00C11510"/>
    <w:rsid w:val="00C11723"/>
    <w:rsid w:val="00C147EB"/>
    <w:rsid w:val="00C15723"/>
    <w:rsid w:val="00C21E9A"/>
    <w:rsid w:val="00C2568A"/>
    <w:rsid w:val="00C276D9"/>
    <w:rsid w:val="00C31925"/>
    <w:rsid w:val="00C34D82"/>
    <w:rsid w:val="00C42E80"/>
    <w:rsid w:val="00C4301D"/>
    <w:rsid w:val="00C441A2"/>
    <w:rsid w:val="00C4476C"/>
    <w:rsid w:val="00C4550E"/>
    <w:rsid w:val="00C511AB"/>
    <w:rsid w:val="00C5237C"/>
    <w:rsid w:val="00C5367F"/>
    <w:rsid w:val="00C53A75"/>
    <w:rsid w:val="00C56E7A"/>
    <w:rsid w:val="00C60BE8"/>
    <w:rsid w:val="00C621E1"/>
    <w:rsid w:val="00C62A35"/>
    <w:rsid w:val="00C631C6"/>
    <w:rsid w:val="00C646A1"/>
    <w:rsid w:val="00C712E4"/>
    <w:rsid w:val="00C723EC"/>
    <w:rsid w:val="00C74F32"/>
    <w:rsid w:val="00C7689C"/>
    <w:rsid w:val="00C77E92"/>
    <w:rsid w:val="00C8063B"/>
    <w:rsid w:val="00C80BA8"/>
    <w:rsid w:val="00C816E1"/>
    <w:rsid w:val="00C83DC0"/>
    <w:rsid w:val="00C8750E"/>
    <w:rsid w:val="00C90154"/>
    <w:rsid w:val="00C91A56"/>
    <w:rsid w:val="00C948F4"/>
    <w:rsid w:val="00C96131"/>
    <w:rsid w:val="00C9653A"/>
    <w:rsid w:val="00C97B3F"/>
    <w:rsid w:val="00CA02E6"/>
    <w:rsid w:val="00CA3EB7"/>
    <w:rsid w:val="00CA62C6"/>
    <w:rsid w:val="00CA6EEB"/>
    <w:rsid w:val="00CB027B"/>
    <w:rsid w:val="00CB051D"/>
    <w:rsid w:val="00CB3B28"/>
    <w:rsid w:val="00CB4756"/>
    <w:rsid w:val="00CC6E01"/>
    <w:rsid w:val="00CD1FCB"/>
    <w:rsid w:val="00CD3D61"/>
    <w:rsid w:val="00CE1032"/>
    <w:rsid w:val="00CE2DB6"/>
    <w:rsid w:val="00CE2DCE"/>
    <w:rsid w:val="00CE4BCC"/>
    <w:rsid w:val="00CE6568"/>
    <w:rsid w:val="00CE79F6"/>
    <w:rsid w:val="00CF2AE9"/>
    <w:rsid w:val="00D048F3"/>
    <w:rsid w:val="00D053B4"/>
    <w:rsid w:val="00D06F90"/>
    <w:rsid w:val="00D07018"/>
    <w:rsid w:val="00D1039D"/>
    <w:rsid w:val="00D127EF"/>
    <w:rsid w:val="00D129D7"/>
    <w:rsid w:val="00D14909"/>
    <w:rsid w:val="00D15295"/>
    <w:rsid w:val="00D156F1"/>
    <w:rsid w:val="00D16081"/>
    <w:rsid w:val="00D214E5"/>
    <w:rsid w:val="00D23DC4"/>
    <w:rsid w:val="00D26FC9"/>
    <w:rsid w:val="00D27875"/>
    <w:rsid w:val="00D33470"/>
    <w:rsid w:val="00D3456E"/>
    <w:rsid w:val="00D505F4"/>
    <w:rsid w:val="00D53F09"/>
    <w:rsid w:val="00D549CC"/>
    <w:rsid w:val="00D55760"/>
    <w:rsid w:val="00D562EF"/>
    <w:rsid w:val="00D5788A"/>
    <w:rsid w:val="00D61A46"/>
    <w:rsid w:val="00D636A4"/>
    <w:rsid w:val="00D638F4"/>
    <w:rsid w:val="00D662CE"/>
    <w:rsid w:val="00D676FA"/>
    <w:rsid w:val="00D73E86"/>
    <w:rsid w:val="00D75C2D"/>
    <w:rsid w:val="00D779DB"/>
    <w:rsid w:val="00D80200"/>
    <w:rsid w:val="00D8155D"/>
    <w:rsid w:val="00D8333D"/>
    <w:rsid w:val="00D94D86"/>
    <w:rsid w:val="00D94DAD"/>
    <w:rsid w:val="00DA22C6"/>
    <w:rsid w:val="00DA28A1"/>
    <w:rsid w:val="00DA2E9F"/>
    <w:rsid w:val="00DA570D"/>
    <w:rsid w:val="00DA58CD"/>
    <w:rsid w:val="00DA705C"/>
    <w:rsid w:val="00DA7AFD"/>
    <w:rsid w:val="00DB2101"/>
    <w:rsid w:val="00DB3E1A"/>
    <w:rsid w:val="00DB4EBE"/>
    <w:rsid w:val="00DB6E3C"/>
    <w:rsid w:val="00DC060E"/>
    <w:rsid w:val="00DC2737"/>
    <w:rsid w:val="00DC6BAB"/>
    <w:rsid w:val="00DD1027"/>
    <w:rsid w:val="00DD12A9"/>
    <w:rsid w:val="00DD1AA1"/>
    <w:rsid w:val="00DD4FB0"/>
    <w:rsid w:val="00DE0C85"/>
    <w:rsid w:val="00DE1B37"/>
    <w:rsid w:val="00DE22CC"/>
    <w:rsid w:val="00DE3246"/>
    <w:rsid w:val="00DE5419"/>
    <w:rsid w:val="00DF1AA0"/>
    <w:rsid w:val="00DF30C4"/>
    <w:rsid w:val="00DF3863"/>
    <w:rsid w:val="00DF6A6A"/>
    <w:rsid w:val="00E03700"/>
    <w:rsid w:val="00E03DE6"/>
    <w:rsid w:val="00E05EB8"/>
    <w:rsid w:val="00E071B6"/>
    <w:rsid w:val="00E14B1E"/>
    <w:rsid w:val="00E1664B"/>
    <w:rsid w:val="00E20F77"/>
    <w:rsid w:val="00E216F0"/>
    <w:rsid w:val="00E22F1B"/>
    <w:rsid w:val="00E244E1"/>
    <w:rsid w:val="00E261C6"/>
    <w:rsid w:val="00E26BD5"/>
    <w:rsid w:val="00E27A06"/>
    <w:rsid w:val="00E3172A"/>
    <w:rsid w:val="00E31D74"/>
    <w:rsid w:val="00E373BC"/>
    <w:rsid w:val="00E44271"/>
    <w:rsid w:val="00E52887"/>
    <w:rsid w:val="00E560D6"/>
    <w:rsid w:val="00E611D9"/>
    <w:rsid w:val="00E62708"/>
    <w:rsid w:val="00E63E09"/>
    <w:rsid w:val="00E655B8"/>
    <w:rsid w:val="00E65F72"/>
    <w:rsid w:val="00E66081"/>
    <w:rsid w:val="00E66F98"/>
    <w:rsid w:val="00E67935"/>
    <w:rsid w:val="00E70A34"/>
    <w:rsid w:val="00E71606"/>
    <w:rsid w:val="00E72292"/>
    <w:rsid w:val="00E75A7B"/>
    <w:rsid w:val="00E765BE"/>
    <w:rsid w:val="00E7723D"/>
    <w:rsid w:val="00E777E8"/>
    <w:rsid w:val="00E82777"/>
    <w:rsid w:val="00E854A3"/>
    <w:rsid w:val="00E876B4"/>
    <w:rsid w:val="00E92444"/>
    <w:rsid w:val="00E9476C"/>
    <w:rsid w:val="00E95282"/>
    <w:rsid w:val="00E95521"/>
    <w:rsid w:val="00E95ED3"/>
    <w:rsid w:val="00E97D96"/>
    <w:rsid w:val="00EA2A54"/>
    <w:rsid w:val="00EA50B2"/>
    <w:rsid w:val="00EB14FD"/>
    <w:rsid w:val="00EB3B32"/>
    <w:rsid w:val="00EB52C4"/>
    <w:rsid w:val="00EB6E38"/>
    <w:rsid w:val="00EB6FA7"/>
    <w:rsid w:val="00EB74F1"/>
    <w:rsid w:val="00EC2E84"/>
    <w:rsid w:val="00EC36B5"/>
    <w:rsid w:val="00EC7459"/>
    <w:rsid w:val="00EC79BC"/>
    <w:rsid w:val="00ED1CE6"/>
    <w:rsid w:val="00ED61F0"/>
    <w:rsid w:val="00ED7255"/>
    <w:rsid w:val="00EE070F"/>
    <w:rsid w:val="00EE1895"/>
    <w:rsid w:val="00EE34A7"/>
    <w:rsid w:val="00EE4373"/>
    <w:rsid w:val="00EE5222"/>
    <w:rsid w:val="00EE727D"/>
    <w:rsid w:val="00EF2B9E"/>
    <w:rsid w:val="00EF5707"/>
    <w:rsid w:val="00F011F2"/>
    <w:rsid w:val="00F01599"/>
    <w:rsid w:val="00F02ECA"/>
    <w:rsid w:val="00F119D0"/>
    <w:rsid w:val="00F1511C"/>
    <w:rsid w:val="00F15344"/>
    <w:rsid w:val="00F22CD4"/>
    <w:rsid w:val="00F25145"/>
    <w:rsid w:val="00F255C6"/>
    <w:rsid w:val="00F31388"/>
    <w:rsid w:val="00F32452"/>
    <w:rsid w:val="00F37371"/>
    <w:rsid w:val="00F45AA4"/>
    <w:rsid w:val="00F46000"/>
    <w:rsid w:val="00F50EC6"/>
    <w:rsid w:val="00F52B87"/>
    <w:rsid w:val="00F53F45"/>
    <w:rsid w:val="00F561FF"/>
    <w:rsid w:val="00F646CD"/>
    <w:rsid w:val="00F66C8F"/>
    <w:rsid w:val="00F672F1"/>
    <w:rsid w:val="00F70CEE"/>
    <w:rsid w:val="00F72E25"/>
    <w:rsid w:val="00F74506"/>
    <w:rsid w:val="00F769D6"/>
    <w:rsid w:val="00F81D86"/>
    <w:rsid w:val="00F83F14"/>
    <w:rsid w:val="00F8524A"/>
    <w:rsid w:val="00F85EF5"/>
    <w:rsid w:val="00F8610B"/>
    <w:rsid w:val="00F9097E"/>
    <w:rsid w:val="00F9149B"/>
    <w:rsid w:val="00F93F7D"/>
    <w:rsid w:val="00F95C2C"/>
    <w:rsid w:val="00F95FF1"/>
    <w:rsid w:val="00F96106"/>
    <w:rsid w:val="00FA0279"/>
    <w:rsid w:val="00FA2102"/>
    <w:rsid w:val="00FA2DCD"/>
    <w:rsid w:val="00FB1850"/>
    <w:rsid w:val="00FB2D9D"/>
    <w:rsid w:val="00FB57BB"/>
    <w:rsid w:val="00FB6126"/>
    <w:rsid w:val="00FC01DC"/>
    <w:rsid w:val="00FC061D"/>
    <w:rsid w:val="00FC1E5D"/>
    <w:rsid w:val="00FC1EDF"/>
    <w:rsid w:val="00FC4806"/>
    <w:rsid w:val="00FC59E8"/>
    <w:rsid w:val="00FC67BB"/>
    <w:rsid w:val="00FE32CB"/>
    <w:rsid w:val="00FE35CB"/>
    <w:rsid w:val="00FE498C"/>
    <w:rsid w:val="00FF0DF6"/>
    <w:rsid w:val="00FF24BF"/>
    <w:rsid w:val="00FF259F"/>
    <w:rsid w:val="00FF408F"/>
    <w:rsid w:val="00FF6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BE3314"/>
  <w15:docId w15:val="{B5449A80-FCF2-4AFB-B0BD-B844E7846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sk-SK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A52190"/>
    <w:pPr>
      <w:keepNext/>
      <w:shd w:val="clear" w:color="auto" w:fill="FFFFFF"/>
      <w:suppressAutoHyphens/>
      <w:spacing w:line="240" w:lineRule="auto"/>
    </w:pPr>
    <w:rPr>
      <w:rFonts w:ascii="Times New Roman" w:eastAsia="Times New Roman" w:hAnsi="Times New Roman"/>
      <w:sz w:val="24"/>
      <w:szCs w:val="24"/>
      <w:lang w:eastAsia="sk-SK"/>
    </w:rPr>
  </w:style>
  <w:style w:type="paragraph" w:styleId="Nadpis4">
    <w:name w:val="heading 4"/>
    <w:basedOn w:val="Normlny"/>
    <w:next w:val="Normlny"/>
    <w:link w:val="Nadpis4Char"/>
    <w:qFormat/>
    <w:rsid w:val="00B30395"/>
    <w:pPr>
      <w:shd w:val="clear" w:color="auto" w:fill="auto"/>
      <w:suppressAutoHyphens w:val="0"/>
      <w:jc w:val="center"/>
      <w:outlineLvl w:val="3"/>
    </w:pPr>
    <w:rPr>
      <w:b/>
      <w:bCs/>
      <w:sz w:val="28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9605A8"/>
    <w:rPr>
      <w:color w:val="0000FF" w:themeColor="hyperlink"/>
      <w:u w:val="single"/>
    </w:rPr>
  </w:style>
  <w:style w:type="paragraph" w:styleId="Odsekzoznamu">
    <w:name w:val="List Paragraph"/>
    <w:aliases w:val="SEMPOL_ZMLUVNA STRANA,SP Definition,body,Odsek zoznamu2,Odsek zoznamu1"/>
    <w:basedOn w:val="Normlny"/>
    <w:link w:val="OdsekzoznamuChar"/>
    <w:uiPriority w:val="34"/>
    <w:qFormat/>
    <w:rsid w:val="000E5106"/>
    <w:pPr>
      <w:ind w:left="720"/>
      <w:contextualSpacing/>
    </w:pPr>
  </w:style>
  <w:style w:type="character" w:styleId="Vrazn">
    <w:name w:val="Strong"/>
    <w:basedOn w:val="Predvolenpsmoodseku"/>
    <w:uiPriority w:val="22"/>
    <w:qFormat/>
    <w:rsid w:val="005101E1"/>
    <w:rPr>
      <w:b/>
      <w:b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779D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779DB"/>
    <w:rPr>
      <w:rFonts w:ascii="Tahoma" w:eastAsia="Times New Roman" w:hAnsi="Tahoma" w:cs="Tahoma"/>
      <w:sz w:val="16"/>
      <w:szCs w:val="16"/>
      <w:shd w:val="clear" w:color="auto" w:fill="FFFFFF"/>
      <w:lang w:eastAsia="sk-SK"/>
    </w:rPr>
  </w:style>
  <w:style w:type="paragraph" w:customStyle="1" w:styleId="Standard">
    <w:name w:val="Standard"/>
    <w:rsid w:val="00BB4432"/>
    <w:pPr>
      <w:suppressAutoHyphens/>
      <w:autoSpaceDN w:val="0"/>
      <w:spacing w:line="240" w:lineRule="auto"/>
    </w:pPr>
    <w:rPr>
      <w:rFonts w:ascii="Times New Roman" w:eastAsia="Times New Roman" w:hAnsi="Times New Roman"/>
      <w:kern w:val="3"/>
      <w:sz w:val="24"/>
      <w:szCs w:val="24"/>
      <w:lang w:val="hu-HU" w:eastAsia="zh-CN"/>
    </w:rPr>
  </w:style>
  <w:style w:type="character" w:customStyle="1" w:styleId="gmail-x4k7w5x">
    <w:name w:val="gmail-x4k7w5x"/>
    <w:basedOn w:val="Predvolenpsmoodseku"/>
    <w:rsid w:val="00760C46"/>
  </w:style>
  <w:style w:type="character" w:customStyle="1" w:styleId="OdsekzoznamuChar">
    <w:name w:val="Odsek zoznamu Char"/>
    <w:aliases w:val="SEMPOL_ZMLUVNA STRANA Char,SP Definition Char,body Char,Odsek zoznamu2 Char,Odsek zoznamu1 Char"/>
    <w:link w:val="Odsekzoznamu"/>
    <w:uiPriority w:val="34"/>
    <w:locked/>
    <w:rsid w:val="00F672F1"/>
    <w:rPr>
      <w:rFonts w:ascii="Times New Roman" w:eastAsia="Times New Roman" w:hAnsi="Times New Roman"/>
      <w:sz w:val="24"/>
      <w:szCs w:val="24"/>
      <w:shd w:val="clear" w:color="auto" w:fill="FFFFFF"/>
      <w:lang w:eastAsia="sk-SK"/>
    </w:rPr>
  </w:style>
  <w:style w:type="paragraph" w:styleId="Normlnywebov">
    <w:name w:val="Normal (Web)"/>
    <w:basedOn w:val="Normlny"/>
    <w:uiPriority w:val="99"/>
    <w:unhideWhenUsed/>
    <w:rsid w:val="00F672F1"/>
    <w:pPr>
      <w:keepNext w:val="0"/>
      <w:shd w:val="clear" w:color="auto" w:fill="auto"/>
      <w:suppressAutoHyphens w:val="0"/>
      <w:spacing w:before="100" w:beforeAutospacing="1" w:after="100" w:afterAutospacing="1"/>
    </w:pPr>
  </w:style>
  <w:style w:type="paragraph" w:styleId="Hlavika">
    <w:name w:val="header"/>
    <w:basedOn w:val="Normlny"/>
    <w:link w:val="HlavikaChar"/>
    <w:uiPriority w:val="99"/>
    <w:unhideWhenUsed/>
    <w:rsid w:val="007C1B3E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7C1B3E"/>
    <w:rPr>
      <w:rFonts w:ascii="Times New Roman" w:eastAsia="Times New Roman" w:hAnsi="Times New Roman"/>
      <w:sz w:val="24"/>
      <w:szCs w:val="24"/>
      <w:shd w:val="clear" w:color="auto" w:fill="FFFFFF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7C1B3E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7C1B3E"/>
    <w:rPr>
      <w:rFonts w:ascii="Times New Roman" w:eastAsia="Times New Roman" w:hAnsi="Times New Roman"/>
      <w:sz w:val="24"/>
      <w:szCs w:val="24"/>
      <w:shd w:val="clear" w:color="auto" w:fill="FFFFFF"/>
      <w:lang w:eastAsia="sk-SK"/>
    </w:rPr>
  </w:style>
  <w:style w:type="paragraph" w:styleId="Zkladntext">
    <w:name w:val="Body Text"/>
    <w:basedOn w:val="Normlny"/>
    <w:link w:val="ZkladntextChar"/>
    <w:rsid w:val="00800A04"/>
    <w:pPr>
      <w:keepNext w:val="0"/>
      <w:shd w:val="clear" w:color="auto" w:fill="auto"/>
      <w:suppressAutoHyphens w:val="0"/>
      <w:spacing w:after="120"/>
    </w:pPr>
  </w:style>
  <w:style w:type="character" w:customStyle="1" w:styleId="ZkladntextChar">
    <w:name w:val="Základný text Char"/>
    <w:basedOn w:val="Predvolenpsmoodseku"/>
    <w:link w:val="Zkladntext"/>
    <w:rsid w:val="00800A04"/>
    <w:rPr>
      <w:rFonts w:ascii="Times New Roman" w:eastAsia="Times New Roman" w:hAnsi="Times New Roman"/>
      <w:sz w:val="24"/>
      <w:szCs w:val="24"/>
      <w:lang w:eastAsia="sk-SK"/>
    </w:rPr>
  </w:style>
  <w:style w:type="character" w:customStyle="1" w:styleId="ui-provider">
    <w:name w:val="ui-provider"/>
    <w:basedOn w:val="Predvolenpsmoodseku"/>
    <w:rsid w:val="002D5513"/>
  </w:style>
  <w:style w:type="paragraph" w:customStyle="1" w:styleId="Odstavecseseznamem">
    <w:name w:val="Odstavec se seznamem"/>
    <w:basedOn w:val="Normlny"/>
    <w:rsid w:val="003A710E"/>
    <w:pPr>
      <w:keepNext w:val="0"/>
      <w:shd w:val="clear" w:color="auto" w:fill="auto"/>
      <w:ind w:left="708"/>
    </w:pPr>
    <w:rPr>
      <w:vertAlign w:val="superscript"/>
      <w:lang w:eastAsia="zh-CN"/>
    </w:rPr>
  </w:style>
  <w:style w:type="character" w:styleId="Nevyrieenzmienka">
    <w:name w:val="Unresolved Mention"/>
    <w:basedOn w:val="Predvolenpsmoodseku"/>
    <w:uiPriority w:val="99"/>
    <w:semiHidden/>
    <w:unhideWhenUsed/>
    <w:rsid w:val="007F753E"/>
    <w:rPr>
      <w:color w:val="605E5C"/>
      <w:shd w:val="clear" w:color="auto" w:fill="E1DFDD"/>
    </w:rPr>
  </w:style>
  <w:style w:type="character" w:customStyle="1" w:styleId="Nadpis4Char">
    <w:name w:val="Nadpis 4 Char"/>
    <w:basedOn w:val="Predvolenpsmoodseku"/>
    <w:link w:val="Nadpis4"/>
    <w:rsid w:val="00B30395"/>
    <w:rPr>
      <w:rFonts w:ascii="Times New Roman" w:eastAsia="Times New Roman" w:hAnsi="Times New Roman"/>
      <w:b/>
      <w:bCs/>
      <w:sz w:val="28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84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4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3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1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9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5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51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4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4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1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6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83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6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1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83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68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1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6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62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78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54061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3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4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27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9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32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0275B4-8A59-441B-B666-A30336B043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4495</Words>
  <Characters>25624</Characters>
  <Application>Microsoft Office Word</Application>
  <DocSecurity>0</DocSecurity>
  <Lines>213</Lines>
  <Paragraphs>60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Mónika Dikácz</dc:creator>
  <cp:lastModifiedBy>PINKEOVÁ Monika</cp:lastModifiedBy>
  <cp:revision>2</cp:revision>
  <cp:lastPrinted>2026-01-26T11:38:00Z</cp:lastPrinted>
  <dcterms:created xsi:type="dcterms:W3CDTF">2026-01-26T11:38:00Z</dcterms:created>
  <dcterms:modified xsi:type="dcterms:W3CDTF">2026-01-26T11:38:00Z</dcterms:modified>
  <dc:language>sk-SK</dc:language>
</cp:coreProperties>
</file>