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BE5367" w14:textId="0E53B841" w:rsidR="003A710E" w:rsidRPr="002557E2" w:rsidRDefault="003C77D6" w:rsidP="003A710E">
      <w:pPr>
        <w:jc w:val="center"/>
        <w:rPr>
          <w:b/>
        </w:rPr>
      </w:pPr>
      <w:bookmarkStart w:id="0" w:name="_Hlk164858103"/>
      <w:bookmarkStart w:id="1" w:name="_Hlk191990104"/>
      <w:r>
        <w:rPr>
          <w:b/>
        </w:rPr>
        <w:t xml:space="preserve">Zápisnica </w:t>
      </w:r>
    </w:p>
    <w:p w14:paraId="11925C8E" w14:textId="4774C3E8" w:rsidR="003A710E" w:rsidRDefault="00D549CC" w:rsidP="003A710E">
      <w:pPr>
        <w:jc w:val="center"/>
        <w:rPr>
          <w:b/>
        </w:rPr>
      </w:pPr>
      <w:r>
        <w:rPr>
          <w:b/>
        </w:rPr>
        <w:t xml:space="preserve">napísaná </w:t>
      </w:r>
      <w:r w:rsidR="003A710E" w:rsidRPr="002557E2">
        <w:rPr>
          <w:b/>
        </w:rPr>
        <w:t xml:space="preserve"> dňa </w:t>
      </w:r>
      <w:r w:rsidR="00CE305F">
        <w:rPr>
          <w:b/>
        </w:rPr>
        <w:t>1</w:t>
      </w:r>
      <w:r w:rsidR="0076418E">
        <w:rPr>
          <w:b/>
        </w:rPr>
        <w:t>9.</w:t>
      </w:r>
      <w:r w:rsidR="00184E6E">
        <w:rPr>
          <w:b/>
        </w:rPr>
        <w:t>1</w:t>
      </w:r>
      <w:r w:rsidR="00CE305F">
        <w:rPr>
          <w:b/>
        </w:rPr>
        <w:t>1</w:t>
      </w:r>
      <w:r w:rsidR="00184E6E">
        <w:rPr>
          <w:b/>
        </w:rPr>
        <w:t>.</w:t>
      </w:r>
      <w:r w:rsidR="007B4DAF">
        <w:rPr>
          <w:b/>
        </w:rPr>
        <w:t>2025</w:t>
      </w:r>
      <w:r w:rsidR="003A710E">
        <w:rPr>
          <w:b/>
        </w:rPr>
        <w:t xml:space="preserve"> </w:t>
      </w:r>
      <w:r w:rsidR="003A710E" w:rsidRPr="002557E2">
        <w:rPr>
          <w:b/>
        </w:rPr>
        <w:t xml:space="preserve">na </w:t>
      </w:r>
      <w:r w:rsidR="00822835">
        <w:rPr>
          <w:b/>
        </w:rPr>
        <w:t>3</w:t>
      </w:r>
      <w:r w:rsidR="00CE305F">
        <w:rPr>
          <w:b/>
        </w:rPr>
        <w:t>8</w:t>
      </w:r>
      <w:r w:rsidR="003A710E" w:rsidRPr="002557E2">
        <w:rPr>
          <w:b/>
        </w:rPr>
        <w:t>. zasadnutí</w:t>
      </w:r>
      <w:r w:rsidR="003A710E">
        <w:rPr>
          <w:b/>
        </w:rPr>
        <w:t xml:space="preserve"> </w:t>
      </w:r>
      <w:r w:rsidR="003A710E" w:rsidRPr="002557E2">
        <w:rPr>
          <w:b/>
        </w:rPr>
        <w:t>Obecného zastupiteľstva v</w:t>
      </w:r>
      <w:r w:rsidR="003A710E">
        <w:rPr>
          <w:b/>
        </w:rPr>
        <w:t> </w:t>
      </w:r>
      <w:r w:rsidR="003A710E" w:rsidRPr="002557E2">
        <w:rPr>
          <w:b/>
        </w:rPr>
        <w:t>P</w:t>
      </w:r>
      <w:r w:rsidR="003A710E">
        <w:rPr>
          <w:b/>
        </w:rPr>
        <w:t xml:space="preserve"> </w:t>
      </w:r>
      <w:r w:rsidR="003A710E" w:rsidRPr="002557E2">
        <w:rPr>
          <w:b/>
        </w:rPr>
        <w:t>r</w:t>
      </w:r>
      <w:r w:rsidR="003A710E">
        <w:rPr>
          <w:b/>
        </w:rPr>
        <w:t xml:space="preserve"> </w:t>
      </w:r>
      <w:r w:rsidR="003A710E" w:rsidRPr="002557E2">
        <w:rPr>
          <w:b/>
        </w:rPr>
        <w:t>i</w:t>
      </w:r>
      <w:r w:rsidR="003A710E">
        <w:rPr>
          <w:b/>
        </w:rPr>
        <w:t> </w:t>
      </w:r>
      <w:r w:rsidR="003A710E" w:rsidRPr="002557E2">
        <w:rPr>
          <w:b/>
        </w:rPr>
        <w:t>b</w:t>
      </w:r>
      <w:r w:rsidR="003A710E">
        <w:rPr>
          <w:b/>
        </w:rPr>
        <w:t xml:space="preserve"> </w:t>
      </w:r>
      <w:r w:rsidR="003A710E" w:rsidRPr="002557E2">
        <w:rPr>
          <w:b/>
        </w:rPr>
        <w:t>e</w:t>
      </w:r>
      <w:r w:rsidR="003A710E">
        <w:rPr>
          <w:b/>
        </w:rPr>
        <w:t xml:space="preserve"> </w:t>
      </w:r>
      <w:r w:rsidR="003A710E" w:rsidRPr="002557E2">
        <w:rPr>
          <w:b/>
        </w:rPr>
        <w:t>t</w:t>
      </w:r>
      <w:r w:rsidR="003A710E">
        <w:rPr>
          <w:b/>
        </w:rPr>
        <w:t xml:space="preserve"> </w:t>
      </w:r>
      <w:r w:rsidR="003A710E" w:rsidRPr="002557E2">
        <w:rPr>
          <w:b/>
        </w:rPr>
        <w:t>e</w:t>
      </w:r>
    </w:p>
    <w:p w14:paraId="35D79313" w14:textId="77777777" w:rsidR="0072763F" w:rsidRDefault="0072763F" w:rsidP="003C77D6">
      <w:pPr>
        <w:rPr>
          <w:b/>
        </w:rPr>
      </w:pPr>
    </w:p>
    <w:p w14:paraId="782B8F3D" w14:textId="06C10488" w:rsidR="003C77D6" w:rsidRPr="0072763F" w:rsidRDefault="0072763F" w:rsidP="003C77D6">
      <w:r w:rsidRPr="0072763F">
        <w:t xml:space="preserve">Neprítomná: </w:t>
      </w:r>
      <w:proofErr w:type="spellStart"/>
      <w:r w:rsidRPr="0072763F">
        <w:t>M.Jakabová</w:t>
      </w:r>
      <w:proofErr w:type="spellEnd"/>
    </w:p>
    <w:p w14:paraId="2BBBF4BC" w14:textId="77777777" w:rsidR="009D1EC9" w:rsidRDefault="009D1EC9" w:rsidP="003C77D6">
      <w:pPr>
        <w:rPr>
          <w:b/>
        </w:rPr>
      </w:pPr>
    </w:p>
    <w:p w14:paraId="2B4FB627" w14:textId="77777777" w:rsidR="00CE305F" w:rsidRPr="00BA5D5A" w:rsidRDefault="00CE305F" w:rsidP="00CE305F">
      <w:pPr>
        <w:rPr>
          <w:b/>
          <w:bCs/>
        </w:rPr>
      </w:pPr>
      <w:r w:rsidRPr="00BA5D5A">
        <w:rPr>
          <w:b/>
          <w:bCs/>
        </w:rPr>
        <w:t>Program rokovania:</w:t>
      </w:r>
      <w:bookmarkStart w:id="2" w:name="_GoBack"/>
      <w:bookmarkEnd w:id="2"/>
    </w:p>
    <w:p w14:paraId="2C0BAF7D" w14:textId="77777777" w:rsidR="00CE305F" w:rsidRPr="00A64E36" w:rsidRDefault="00CE305F" w:rsidP="00CE305F">
      <w:pPr>
        <w:jc w:val="both"/>
      </w:pPr>
      <w:r w:rsidRPr="00A64E36">
        <w:t>1. Otvorenie zasadnutia</w:t>
      </w:r>
    </w:p>
    <w:p w14:paraId="57582686" w14:textId="77777777" w:rsidR="00CE305F" w:rsidRPr="00CE3AB6" w:rsidRDefault="00CE305F" w:rsidP="00CE305F">
      <w:pPr>
        <w:jc w:val="both"/>
      </w:pPr>
      <w:r w:rsidRPr="00CE3AB6">
        <w:t>2. Voľba návrhovej komisie, určenie overovateľov a zapisovateľa zápisnice</w:t>
      </w:r>
    </w:p>
    <w:p w14:paraId="6BCAD3E5" w14:textId="77777777" w:rsidR="00CE305F" w:rsidRPr="00CE3AB6" w:rsidRDefault="00CE305F" w:rsidP="00CE305F">
      <w:pPr>
        <w:jc w:val="both"/>
      </w:pPr>
      <w:r w:rsidRPr="00CE3AB6">
        <w:t xml:space="preserve">3. Kontrola plnenia uznesení – Ing. Soňa </w:t>
      </w:r>
      <w:proofErr w:type="spellStart"/>
      <w:r w:rsidRPr="00CE3AB6">
        <w:t>Zahorcseková</w:t>
      </w:r>
      <w:proofErr w:type="spellEnd"/>
      <w:r w:rsidRPr="00CE3AB6">
        <w:t xml:space="preserve">, prednostka </w:t>
      </w:r>
      <w:proofErr w:type="spellStart"/>
      <w:r w:rsidRPr="00CE3AB6">
        <w:t>OcÚ</w:t>
      </w:r>
      <w:proofErr w:type="spellEnd"/>
      <w:r w:rsidRPr="00CE3AB6">
        <w:t>   </w:t>
      </w:r>
    </w:p>
    <w:p w14:paraId="5F2FE3A3" w14:textId="77777777" w:rsidR="00CE305F" w:rsidRDefault="00CE305F" w:rsidP="00CE305F">
      <w:pPr>
        <w:jc w:val="both"/>
      </w:pPr>
      <w:r w:rsidRPr="00CE3AB6">
        <w:t xml:space="preserve">4. </w:t>
      </w:r>
      <w:bookmarkStart w:id="3" w:name="_Hlk220152731"/>
      <w:r>
        <w:t xml:space="preserve">Schválenie návrhu programového rozpočtu obce Pribeta na roky 2026-2028 - Norbert </w:t>
      </w:r>
      <w:proofErr w:type="spellStart"/>
      <w:r>
        <w:t>Zsitva</w:t>
      </w:r>
      <w:proofErr w:type="spellEnd"/>
      <w:r>
        <w:t>, starosta obce</w:t>
      </w:r>
      <w:r w:rsidRPr="00CE3AB6">
        <w:t>  </w:t>
      </w:r>
      <w:bookmarkEnd w:id="3"/>
    </w:p>
    <w:p w14:paraId="4B3CD056" w14:textId="77777777" w:rsidR="00CE305F" w:rsidRDefault="00CE305F" w:rsidP="00CE305F">
      <w:pPr>
        <w:jc w:val="both"/>
      </w:pPr>
      <w:r>
        <w:t>5. Žiadosti občanov a organizácií</w:t>
      </w:r>
    </w:p>
    <w:p w14:paraId="77115133" w14:textId="77777777" w:rsidR="00CE305F" w:rsidRDefault="00CE305F" w:rsidP="00CE305F">
      <w:pPr>
        <w:jc w:val="both"/>
      </w:pPr>
      <w:r>
        <w:t>6. Rôzne</w:t>
      </w:r>
    </w:p>
    <w:p w14:paraId="6E65092F" w14:textId="77777777" w:rsidR="00CE305F" w:rsidRDefault="00CE305F" w:rsidP="00CE305F">
      <w:pPr>
        <w:jc w:val="both"/>
      </w:pPr>
      <w:r>
        <w:t>7. Interpelácie poslancov</w:t>
      </w:r>
    </w:p>
    <w:p w14:paraId="351E536D" w14:textId="77777777" w:rsidR="00CE305F" w:rsidRDefault="00CE305F" w:rsidP="00CE305F">
      <w:pPr>
        <w:jc w:val="both"/>
      </w:pPr>
      <w:r>
        <w:t>8. Záver</w:t>
      </w:r>
    </w:p>
    <w:p w14:paraId="6214C353" w14:textId="1523F47A" w:rsidR="003C77D6" w:rsidRDefault="003C77D6" w:rsidP="003C77D6">
      <w:pPr>
        <w:rPr>
          <w:b/>
        </w:rPr>
      </w:pPr>
    </w:p>
    <w:p w14:paraId="1F66A006" w14:textId="40488312" w:rsidR="003C77D6" w:rsidRDefault="003C77D6" w:rsidP="003C77D6">
      <w:pPr>
        <w:rPr>
          <w:b/>
        </w:rPr>
      </w:pPr>
      <w:r>
        <w:rPr>
          <w:b/>
        </w:rPr>
        <w:t>K bodu č. 1) Otvorenie zasadnutia</w:t>
      </w:r>
    </w:p>
    <w:p w14:paraId="38D91451" w14:textId="0E3D900B" w:rsidR="003C77D6" w:rsidRDefault="003C77D6" w:rsidP="0021780C">
      <w:pPr>
        <w:jc w:val="both"/>
      </w:pPr>
      <w:r>
        <w:t xml:space="preserve">Norbert </w:t>
      </w:r>
      <w:proofErr w:type="spellStart"/>
      <w:r>
        <w:t>Zsitva</w:t>
      </w:r>
      <w:proofErr w:type="spellEnd"/>
      <w:r>
        <w:t>, starosta obce privítal poslancov a oboznámil ich s programom rokovania.</w:t>
      </w:r>
      <w:r w:rsidR="00056EC6">
        <w:t xml:space="preserve">  Žiadal </w:t>
      </w:r>
      <w:r w:rsidR="00DE3FE7">
        <w:t>o doplnenie bodu – Úpravu rozpočtu .</w:t>
      </w:r>
    </w:p>
    <w:p w14:paraId="3CEE762C" w14:textId="139085FE" w:rsidR="003C77D6" w:rsidRDefault="003C77D6" w:rsidP="003C77D6">
      <w:r>
        <w:t xml:space="preserve">Program poslanci </w:t>
      </w:r>
      <w:r w:rsidRPr="003242DB">
        <w:rPr>
          <w:b/>
          <w:bCs/>
        </w:rPr>
        <w:t>jednohlasne schválili</w:t>
      </w:r>
      <w:r>
        <w:t>.</w:t>
      </w:r>
    </w:p>
    <w:p w14:paraId="4C332816" w14:textId="6195A80F" w:rsidR="003C77D6" w:rsidRDefault="003C77D6" w:rsidP="003C77D6"/>
    <w:p w14:paraId="455D4002" w14:textId="2EB647CD" w:rsidR="003C77D6" w:rsidRPr="003C77D6" w:rsidRDefault="003C77D6" w:rsidP="003C77D6">
      <w:pPr>
        <w:rPr>
          <w:b/>
        </w:rPr>
      </w:pPr>
      <w:r w:rsidRPr="003C77D6">
        <w:rPr>
          <w:b/>
        </w:rPr>
        <w:t>K bodu č 2) Voľba návrhovej komisie, určenie overovateľov a zapisovateľa zápisnice</w:t>
      </w:r>
    </w:p>
    <w:p w14:paraId="21ED4557" w14:textId="7CE8BC4D" w:rsidR="003C77D6" w:rsidRDefault="003C77D6" w:rsidP="003C77D6">
      <w:r>
        <w:t xml:space="preserve">Do návrhovej komisie boli </w:t>
      </w:r>
      <w:r w:rsidRPr="00D549CC">
        <w:rPr>
          <w:b/>
        </w:rPr>
        <w:t>jednohlasne</w:t>
      </w:r>
      <w:r>
        <w:t xml:space="preserve"> zvolení: </w:t>
      </w:r>
      <w:r w:rsidR="00DE3FE7">
        <w:t xml:space="preserve">Ing. Erika </w:t>
      </w:r>
      <w:proofErr w:type="spellStart"/>
      <w:r w:rsidR="00DE3FE7">
        <w:t>Korbelová</w:t>
      </w:r>
      <w:proofErr w:type="spellEnd"/>
      <w:r w:rsidR="00DE3FE7">
        <w:t xml:space="preserve">, PhD., </w:t>
      </w:r>
      <w:r>
        <w:t xml:space="preserve"> </w:t>
      </w:r>
      <w:proofErr w:type="spellStart"/>
      <w:r>
        <w:t>Levente</w:t>
      </w:r>
      <w:proofErr w:type="spellEnd"/>
      <w:r>
        <w:t xml:space="preserve"> </w:t>
      </w:r>
      <w:proofErr w:type="spellStart"/>
      <w:r>
        <w:t>Kocsis</w:t>
      </w:r>
      <w:proofErr w:type="spellEnd"/>
      <w:r>
        <w:t xml:space="preserve"> a</w:t>
      </w:r>
      <w:r w:rsidR="00DE3FE7">
        <w:t xml:space="preserve"> Monika </w:t>
      </w:r>
      <w:proofErr w:type="spellStart"/>
      <w:r w:rsidR="00DE3FE7">
        <w:t>Hégérová</w:t>
      </w:r>
      <w:proofErr w:type="spellEnd"/>
      <w:r>
        <w:t>.</w:t>
      </w:r>
    </w:p>
    <w:p w14:paraId="498795D3" w14:textId="4F24E6DD" w:rsidR="003C77D6" w:rsidRDefault="003C77D6" w:rsidP="003C77D6">
      <w:r>
        <w:t xml:space="preserve">Za overovateľov zápisnice boli </w:t>
      </w:r>
      <w:r w:rsidRPr="00D549CC">
        <w:rPr>
          <w:b/>
        </w:rPr>
        <w:t>jednohlasne</w:t>
      </w:r>
      <w:r>
        <w:t xml:space="preserve"> zvolení: </w:t>
      </w:r>
      <w:r w:rsidR="00026AC7">
        <w:t xml:space="preserve">Mgr. </w:t>
      </w:r>
      <w:r w:rsidR="00DE3FE7">
        <w:t>Krist</w:t>
      </w:r>
      <w:r w:rsidR="00026AC7">
        <w:t>í</w:t>
      </w:r>
      <w:r w:rsidR="00DE3FE7">
        <w:t xml:space="preserve">na </w:t>
      </w:r>
      <w:proofErr w:type="spellStart"/>
      <w:r w:rsidR="00DE3FE7">
        <w:t>Ádámková</w:t>
      </w:r>
      <w:proofErr w:type="spellEnd"/>
      <w:r w:rsidR="00056EC6">
        <w:t xml:space="preserve"> a</w:t>
      </w:r>
      <w:r w:rsidR="00DE3FE7">
        <w:t xml:space="preserve"> Katarína </w:t>
      </w:r>
      <w:proofErr w:type="spellStart"/>
      <w:r w:rsidR="00DE3FE7">
        <w:t>Tárnoková</w:t>
      </w:r>
      <w:proofErr w:type="spellEnd"/>
      <w:r>
        <w:t>.</w:t>
      </w:r>
    </w:p>
    <w:p w14:paraId="00433F26" w14:textId="27F0B195" w:rsidR="003C77D6" w:rsidRDefault="003C77D6" w:rsidP="003C77D6">
      <w:r>
        <w:t>Zapisovateľkou bola</w:t>
      </w:r>
      <w:r w:rsidR="00DE3FE7">
        <w:t xml:space="preserve"> Ing. Soňa Zahorcseková</w:t>
      </w:r>
      <w:r>
        <w:t>.</w:t>
      </w:r>
    </w:p>
    <w:p w14:paraId="6129E292" w14:textId="1EE5EA63" w:rsidR="003C77D6" w:rsidRDefault="003C77D6" w:rsidP="003C77D6"/>
    <w:p w14:paraId="755D884A" w14:textId="09100EAE" w:rsidR="003C77D6" w:rsidRDefault="003C77D6" w:rsidP="005F03C1">
      <w:pPr>
        <w:jc w:val="both"/>
      </w:pPr>
      <w:r w:rsidRPr="003C77D6">
        <w:rPr>
          <w:b/>
        </w:rPr>
        <w:t>K bodu č. 3) Kontrola plnenia uznesení</w:t>
      </w:r>
      <w:r>
        <w:t xml:space="preserve"> – Ing. Soňa </w:t>
      </w:r>
      <w:proofErr w:type="spellStart"/>
      <w:r>
        <w:t>Zahorcseková</w:t>
      </w:r>
      <w:proofErr w:type="spellEnd"/>
      <w:r>
        <w:t xml:space="preserve">, prednostka </w:t>
      </w:r>
      <w:proofErr w:type="spellStart"/>
      <w:r>
        <w:t>OcÚ</w:t>
      </w:r>
      <w:proofErr w:type="spellEnd"/>
    </w:p>
    <w:p w14:paraId="480FEA06" w14:textId="44BEBEB2" w:rsidR="003C77D6" w:rsidRDefault="003C77D6" w:rsidP="003C77D6">
      <w:r>
        <w:t>K správe neboli žiadne pripomienky.</w:t>
      </w:r>
    </w:p>
    <w:p w14:paraId="64A68156" w14:textId="200345CF" w:rsidR="003C77D6" w:rsidRDefault="005F03C1" w:rsidP="003C77D6">
      <w:r>
        <w:t xml:space="preserve">Obecné zastupiteľstvo </w:t>
      </w:r>
      <w:r w:rsidR="003C77D6">
        <w:t xml:space="preserve"> </w:t>
      </w:r>
      <w:r w:rsidR="003C77D6" w:rsidRPr="005F03C1">
        <w:rPr>
          <w:b/>
        </w:rPr>
        <w:t>jednohlasne bral</w:t>
      </w:r>
      <w:r>
        <w:rPr>
          <w:b/>
        </w:rPr>
        <w:t>o</w:t>
      </w:r>
      <w:r w:rsidR="003C77D6" w:rsidRPr="005F03C1">
        <w:rPr>
          <w:b/>
        </w:rPr>
        <w:t xml:space="preserve"> na vedomie</w:t>
      </w:r>
      <w:r w:rsidR="003C77D6">
        <w:t xml:space="preserve"> správu.</w:t>
      </w:r>
    </w:p>
    <w:p w14:paraId="42CDCCF6" w14:textId="7C6D4817" w:rsidR="003C77D6" w:rsidRDefault="003C77D6" w:rsidP="003C77D6"/>
    <w:p w14:paraId="0B5B47DF" w14:textId="1FBA5BBF" w:rsidR="005F03C1" w:rsidRPr="0021780C" w:rsidRDefault="0021780C" w:rsidP="001C7C56">
      <w:pPr>
        <w:jc w:val="both"/>
        <w:rPr>
          <w:b/>
          <w:bCs/>
        </w:rPr>
      </w:pPr>
      <w:r w:rsidRPr="0021780C">
        <w:rPr>
          <w:b/>
          <w:bCs/>
        </w:rPr>
        <w:t>K b</w:t>
      </w:r>
      <w:r w:rsidR="00056EC6" w:rsidRPr="0021780C">
        <w:rPr>
          <w:b/>
          <w:bCs/>
        </w:rPr>
        <w:t>od</w:t>
      </w:r>
      <w:r w:rsidRPr="0021780C">
        <w:rPr>
          <w:b/>
          <w:bCs/>
        </w:rPr>
        <w:t xml:space="preserve">u </w:t>
      </w:r>
      <w:r w:rsidR="00056EC6" w:rsidRPr="0021780C">
        <w:rPr>
          <w:b/>
          <w:bCs/>
        </w:rPr>
        <w:t xml:space="preserve"> č. 4</w:t>
      </w:r>
      <w:r w:rsidRPr="0021780C">
        <w:rPr>
          <w:b/>
          <w:bCs/>
        </w:rPr>
        <w:t>)</w:t>
      </w:r>
      <w:r w:rsidR="00056EC6" w:rsidRPr="0021780C">
        <w:rPr>
          <w:b/>
          <w:bCs/>
        </w:rPr>
        <w:t xml:space="preserve"> </w:t>
      </w:r>
      <w:r w:rsidRPr="0021780C">
        <w:rPr>
          <w:b/>
          <w:bCs/>
        </w:rPr>
        <w:t xml:space="preserve">Schválenie návrhu programového rozpočtu obce Pribeta na roky 2026-2028 - Norbert </w:t>
      </w:r>
      <w:proofErr w:type="spellStart"/>
      <w:r w:rsidRPr="0021780C">
        <w:rPr>
          <w:b/>
          <w:bCs/>
        </w:rPr>
        <w:t>Zsitva</w:t>
      </w:r>
      <w:proofErr w:type="spellEnd"/>
      <w:r w:rsidRPr="0021780C">
        <w:rPr>
          <w:b/>
          <w:bCs/>
        </w:rPr>
        <w:t xml:space="preserve">, starosta obce   </w:t>
      </w:r>
    </w:p>
    <w:p w14:paraId="5AFD9CD0" w14:textId="32856484" w:rsidR="0021780C" w:rsidRDefault="0021780C" w:rsidP="001C7C56">
      <w:pPr>
        <w:jc w:val="both"/>
      </w:pPr>
      <w:r>
        <w:t xml:space="preserve">Do  programového rozpočtu je už započítaná výška zvýšenia </w:t>
      </w:r>
      <w:r w:rsidR="00026AC7">
        <w:t xml:space="preserve">miestnych </w:t>
      </w:r>
      <w:r>
        <w:t>daní</w:t>
      </w:r>
      <w:r w:rsidR="00026AC7">
        <w:t xml:space="preserve"> a poplatkov</w:t>
      </w:r>
      <w:r>
        <w:t xml:space="preserve"> o 20%. </w:t>
      </w:r>
      <w:r w:rsidR="001C7C56">
        <w:t xml:space="preserve">Sú tam zapracované všetky pripomienky, ktoré boli navrhnuté aj na finančnej komisii. </w:t>
      </w:r>
    </w:p>
    <w:p w14:paraId="4AAB0D05" w14:textId="77777777" w:rsidR="001C7C56" w:rsidRDefault="001C7C56" w:rsidP="001C7C56">
      <w:pPr>
        <w:jc w:val="both"/>
      </w:pPr>
    </w:p>
    <w:p w14:paraId="51A57C79" w14:textId="2A712BAE" w:rsidR="001C7C56" w:rsidRDefault="001C7C56" w:rsidP="001C7C56">
      <w:pPr>
        <w:jc w:val="both"/>
      </w:pPr>
      <w:proofErr w:type="spellStart"/>
      <w:r>
        <w:t>Mgr.Endre</w:t>
      </w:r>
      <w:proofErr w:type="spellEnd"/>
      <w:r>
        <w:t xml:space="preserve"> Kovács-</w:t>
      </w:r>
      <w:proofErr w:type="spellStart"/>
      <w:r>
        <w:t>Csomor</w:t>
      </w:r>
      <w:proofErr w:type="spellEnd"/>
      <w:r>
        <w:t>, hlav</w:t>
      </w:r>
      <w:r w:rsidR="00C72C95">
        <w:t>n</w:t>
      </w:r>
      <w:r>
        <w:t xml:space="preserve">ý kontrolór sa vyjadril k rozpočtu. Správa je pripojená k zápisnici.  Odporúčal rozpočet  na schválenie v tomto znení. </w:t>
      </w:r>
    </w:p>
    <w:p w14:paraId="5915A911" w14:textId="0E5CCFEE" w:rsidR="001C7C56" w:rsidRDefault="001C7C56" w:rsidP="001C7C56">
      <w:pPr>
        <w:jc w:val="both"/>
      </w:pPr>
      <w:r>
        <w:t xml:space="preserve">Monika </w:t>
      </w:r>
      <w:proofErr w:type="spellStart"/>
      <w:r>
        <w:t>Hégérová</w:t>
      </w:r>
      <w:proofErr w:type="spellEnd"/>
      <w:r>
        <w:t>, poslankyňa OZ sa spýtala na maximálnu výšku úveru, ktorú v prípade potreby môžeme brať.</w:t>
      </w:r>
    </w:p>
    <w:p w14:paraId="650E86B2" w14:textId="467DBCAE" w:rsidR="001C7C56" w:rsidRDefault="001C7C56" w:rsidP="001C7C56">
      <w:pPr>
        <w:jc w:val="both"/>
      </w:pPr>
      <w:r>
        <w:t>Hlavný kontrolór na to odpovedal, že ak to budeme potrebovať, vtedy to spočíta.</w:t>
      </w:r>
    </w:p>
    <w:p w14:paraId="0F52F5E2" w14:textId="7C93F3F0" w:rsidR="001C7C56" w:rsidRDefault="001C7C56" w:rsidP="001C7C56">
      <w:pPr>
        <w:jc w:val="both"/>
      </w:pPr>
      <w:r>
        <w:t xml:space="preserve">Obecné zastupiteľstvo </w:t>
      </w:r>
      <w:r w:rsidRPr="001C7C56">
        <w:rPr>
          <w:b/>
          <w:bCs/>
        </w:rPr>
        <w:t>jednohlasne bral</w:t>
      </w:r>
      <w:r w:rsidR="00026AC7">
        <w:rPr>
          <w:b/>
          <w:bCs/>
        </w:rPr>
        <w:t xml:space="preserve">o </w:t>
      </w:r>
      <w:r w:rsidRPr="001C7C56">
        <w:rPr>
          <w:b/>
          <w:bCs/>
        </w:rPr>
        <w:t>na vedomie</w:t>
      </w:r>
      <w:r>
        <w:t xml:space="preserve"> správu hlavného kontrolóra.</w:t>
      </w:r>
    </w:p>
    <w:p w14:paraId="4013C5CF" w14:textId="77777777" w:rsidR="001C7C56" w:rsidRDefault="001C7C56" w:rsidP="001C7C56">
      <w:pPr>
        <w:jc w:val="both"/>
      </w:pPr>
    </w:p>
    <w:p w14:paraId="659F5C3C" w14:textId="7FA4997C" w:rsidR="001C7C56" w:rsidRDefault="001C7C56" w:rsidP="001C7C56">
      <w:pPr>
        <w:jc w:val="both"/>
      </w:pPr>
      <w:r>
        <w:t xml:space="preserve">Obecné zastupiteľstvo </w:t>
      </w:r>
      <w:r w:rsidRPr="001C7C56">
        <w:rPr>
          <w:b/>
          <w:bCs/>
        </w:rPr>
        <w:t>jednohlasne schválil</w:t>
      </w:r>
      <w:r w:rsidR="00026AC7">
        <w:rPr>
          <w:b/>
          <w:bCs/>
        </w:rPr>
        <w:t>o</w:t>
      </w:r>
      <w:r>
        <w:t xml:space="preserve"> návrh programového rozpočtu obce Pribeta</w:t>
      </w:r>
      <w:r w:rsidR="00026AC7">
        <w:t xml:space="preserve"> na rok 2026 a jednohlasne bralo na návrh rozpočtov na roky 2027-2028.</w:t>
      </w:r>
    </w:p>
    <w:p w14:paraId="45B67869" w14:textId="7FAFC32C" w:rsidR="0021780C" w:rsidRDefault="0021780C" w:rsidP="0021780C"/>
    <w:p w14:paraId="30B19037" w14:textId="27543281" w:rsidR="001C7C56" w:rsidRDefault="009730D6" w:rsidP="0021780C">
      <w:r w:rsidRPr="009730D6">
        <w:rPr>
          <w:b/>
          <w:bCs/>
        </w:rPr>
        <w:t xml:space="preserve">K bodu - </w:t>
      </w:r>
      <w:r w:rsidR="001C7C56" w:rsidRPr="009730D6">
        <w:rPr>
          <w:b/>
          <w:bCs/>
        </w:rPr>
        <w:t>Úprava rozpočtu</w:t>
      </w:r>
      <w:r w:rsidR="001C7C56">
        <w:t xml:space="preserve"> – Norbert </w:t>
      </w:r>
      <w:proofErr w:type="spellStart"/>
      <w:r w:rsidR="001C7C56">
        <w:t>Zsitva</w:t>
      </w:r>
      <w:proofErr w:type="spellEnd"/>
      <w:r w:rsidR="001C7C56">
        <w:t>, starosta obce</w:t>
      </w:r>
    </w:p>
    <w:p w14:paraId="305A2A2B" w14:textId="15D589D8" w:rsidR="00C72C95" w:rsidRDefault="00C72C95" w:rsidP="0021780C">
      <w:r>
        <w:t>Správa je pripojená k zápisnici.</w:t>
      </w:r>
    </w:p>
    <w:p w14:paraId="2A7B190F" w14:textId="2214A48E" w:rsidR="001C7C56" w:rsidRDefault="003E3C1F" w:rsidP="0021780C">
      <w:r>
        <w:t xml:space="preserve">Obecné zastupiteľstvo </w:t>
      </w:r>
      <w:r w:rsidRPr="003E3C1F">
        <w:rPr>
          <w:b/>
          <w:bCs/>
        </w:rPr>
        <w:t>jednohlasne schválilo</w:t>
      </w:r>
      <w:r>
        <w:t xml:space="preserve"> úpravu rozpočtu.</w:t>
      </w:r>
    </w:p>
    <w:p w14:paraId="5E597A51" w14:textId="77777777" w:rsidR="003E3C1F" w:rsidRDefault="003E3C1F" w:rsidP="0021780C"/>
    <w:p w14:paraId="5544B042" w14:textId="77777777" w:rsidR="003E3C1F" w:rsidRDefault="003E3C1F" w:rsidP="0021780C"/>
    <w:p w14:paraId="4C43D21F" w14:textId="77777777" w:rsidR="003E3C1F" w:rsidRDefault="003E3C1F" w:rsidP="0021780C">
      <w:pPr>
        <w:rPr>
          <w:b/>
          <w:bCs/>
        </w:rPr>
      </w:pPr>
    </w:p>
    <w:p w14:paraId="316E96AC" w14:textId="720521F3" w:rsidR="0021780C" w:rsidRDefault="0021780C" w:rsidP="0021780C">
      <w:pPr>
        <w:rPr>
          <w:b/>
          <w:bCs/>
        </w:rPr>
      </w:pPr>
      <w:r w:rsidRPr="001C7C56">
        <w:rPr>
          <w:b/>
          <w:bCs/>
        </w:rPr>
        <w:t>K bodu č 5.) Žiadosti občanov a</w:t>
      </w:r>
      <w:r w:rsidR="003E3C1F">
        <w:rPr>
          <w:b/>
          <w:bCs/>
        </w:rPr>
        <w:t> </w:t>
      </w:r>
      <w:r w:rsidRPr="001C7C56">
        <w:rPr>
          <w:b/>
          <w:bCs/>
        </w:rPr>
        <w:t>organizácií</w:t>
      </w:r>
    </w:p>
    <w:p w14:paraId="077BD512" w14:textId="77777777" w:rsidR="003E3C1F" w:rsidRPr="001C7C56" w:rsidRDefault="003E3C1F" w:rsidP="0021780C">
      <w:pPr>
        <w:rPr>
          <w:b/>
          <w:bCs/>
        </w:rPr>
      </w:pPr>
    </w:p>
    <w:p w14:paraId="26277C00" w14:textId="5EAB8C71" w:rsidR="003E3C1F" w:rsidRDefault="003E3C1F" w:rsidP="003E3C1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rPr>
          <w:b/>
          <w:bCs/>
        </w:rPr>
        <w:t>A/Žiadosť Spojenej školy,</w:t>
      </w:r>
      <w:r w:rsidRPr="003E3C1F">
        <w:t xml:space="preserve"> </w:t>
      </w:r>
      <w:r>
        <w:t>Školská 8, Pribeta o </w:t>
      </w:r>
      <w:proofErr w:type="spellStart"/>
      <w:r>
        <w:t>predfinancovanie</w:t>
      </w:r>
      <w:proofErr w:type="spellEnd"/>
      <w:r>
        <w:t xml:space="preserve"> projektu ERASMUS+ v roku 2026 v sume 9272 eur. </w:t>
      </w:r>
    </w:p>
    <w:p w14:paraId="7769DAAA" w14:textId="0F0749E6" w:rsidR="003E3C1F" w:rsidRDefault="003E3C1F" w:rsidP="003E3C1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Obecné zastupiteľstvo </w:t>
      </w:r>
      <w:r w:rsidRPr="003E3C1F">
        <w:rPr>
          <w:b/>
          <w:bCs/>
        </w:rPr>
        <w:t>jednohlasne schválilo</w:t>
      </w:r>
      <w:r>
        <w:t xml:space="preserve"> žiadosť. </w:t>
      </w:r>
    </w:p>
    <w:p w14:paraId="1E6F88C1" w14:textId="77777777" w:rsidR="003E3C1F" w:rsidRDefault="003E3C1F" w:rsidP="003E3C1F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53CCDBCD" w14:textId="68A13722" w:rsidR="003E3C1F" w:rsidRDefault="003E3C1F" w:rsidP="003E3C1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 w:rsidRPr="003E3C1F">
        <w:rPr>
          <w:b/>
          <w:bCs/>
        </w:rPr>
        <w:t xml:space="preserve">B) Žiadosť Tímei </w:t>
      </w:r>
      <w:proofErr w:type="spellStart"/>
      <w:r w:rsidRPr="003E3C1F">
        <w:rPr>
          <w:b/>
          <w:bCs/>
        </w:rPr>
        <w:t>Juhászovej</w:t>
      </w:r>
      <w:proofErr w:type="spellEnd"/>
      <w:r w:rsidRPr="003E3C1F">
        <w:rPr>
          <w:b/>
          <w:bCs/>
        </w:rPr>
        <w:t xml:space="preserve"> a Vojtecha </w:t>
      </w:r>
      <w:proofErr w:type="spellStart"/>
      <w:r w:rsidRPr="003E3C1F">
        <w:rPr>
          <w:b/>
          <w:bCs/>
        </w:rPr>
        <w:t>Jakaba</w:t>
      </w:r>
      <w:proofErr w:type="spellEnd"/>
      <w:r>
        <w:t xml:space="preserve"> o odkúpenie časti 1 o výmere 37 m2 k parcele č. 691/3 o výmere 541 m2, zastavaná plocha a nádvorie, </w:t>
      </w:r>
      <w:proofErr w:type="spellStart"/>
      <w:r>
        <w:t>parc</w:t>
      </w:r>
      <w:proofErr w:type="spellEnd"/>
      <w:r>
        <w:t xml:space="preserve">. reg. C KN a časti 2 o výmere 21 m2 k parcele č. 691/1 o výmere 210 m2, zastavaná plocha a nádvorie, </w:t>
      </w:r>
      <w:proofErr w:type="spellStart"/>
      <w:r>
        <w:t>parc</w:t>
      </w:r>
      <w:proofErr w:type="spellEnd"/>
      <w:r>
        <w:t xml:space="preserve">. reg. C KN podľa </w:t>
      </w:r>
      <w:proofErr w:type="spellStart"/>
      <w:r>
        <w:t>geom</w:t>
      </w:r>
      <w:proofErr w:type="spellEnd"/>
      <w:r>
        <w:t xml:space="preserve">. plánu č. 212/2015 vyhotoveného Róbertom </w:t>
      </w:r>
      <w:proofErr w:type="spellStart"/>
      <w:r>
        <w:t>Roskom</w:t>
      </w:r>
      <w:proofErr w:type="spellEnd"/>
      <w:r>
        <w:t xml:space="preserve">, Vinohradníka 8, Tvrdošovce pre Tímeu </w:t>
      </w:r>
      <w:proofErr w:type="spellStart"/>
      <w:r>
        <w:t>Juhászovú</w:t>
      </w:r>
      <w:proofErr w:type="spellEnd"/>
      <w:r>
        <w:t xml:space="preserve">, Kvetná 949/25, Pribeta – 1/2 a Vojtecha </w:t>
      </w:r>
      <w:proofErr w:type="spellStart"/>
      <w:r>
        <w:t>Jakaba</w:t>
      </w:r>
      <w:proofErr w:type="spellEnd"/>
      <w:r>
        <w:t>, Hlavná 208, Pribeta – 1/2 za kúpnu cenu 3 eurá/m2. Ide o pozemok zastavaný stavbou nadobúdateľa vrátane priľahlej plochy</w:t>
      </w:r>
      <w:r w:rsidR="00026AC7">
        <w:t>.</w:t>
      </w:r>
    </w:p>
    <w:p w14:paraId="2429D01B" w14:textId="3C15E2C9" w:rsidR="003E3C1F" w:rsidRDefault="003E3C1F" w:rsidP="003E3C1F">
      <w:pPr>
        <w:jc w:val="both"/>
      </w:pPr>
      <w:r>
        <w:t xml:space="preserve">Obecné zastupiteľstvo </w:t>
      </w:r>
      <w:r w:rsidRPr="003E3C1F">
        <w:rPr>
          <w:b/>
          <w:bCs/>
        </w:rPr>
        <w:t>jednohlasne schválilo</w:t>
      </w:r>
      <w:r>
        <w:t xml:space="preserve"> žiadosť.</w:t>
      </w:r>
    </w:p>
    <w:p w14:paraId="7EB8E934" w14:textId="77777777" w:rsidR="00195254" w:rsidRDefault="00195254" w:rsidP="003E3C1F">
      <w:pPr>
        <w:jc w:val="both"/>
      </w:pPr>
    </w:p>
    <w:p w14:paraId="1F1957A9" w14:textId="257118BF" w:rsidR="003E3C1F" w:rsidRDefault="003E3C1F" w:rsidP="00AB7443">
      <w:pPr>
        <w:pStyle w:val="Zkladntext"/>
        <w:jc w:val="both"/>
      </w:pPr>
      <w:r w:rsidRPr="003E3C1F">
        <w:rPr>
          <w:b/>
          <w:bCs/>
        </w:rPr>
        <w:t>C) Žiadosť Márie Nagyovej</w:t>
      </w:r>
      <w:r>
        <w:t xml:space="preserve">, Nový rad 66, Pribeta o  predaj pozemkov – </w:t>
      </w:r>
      <w:proofErr w:type="spellStart"/>
      <w:r>
        <w:t>parc</w:t>
      </w:r>
      <w:proofErr w:type="spellEnd"/>
      <w:r>
        <w:t xml:space="preserve"> č. 7288/7 o výmere 120 m2, zastavaná plocha a nádvorie, reg. C KN, 7288/20 o výmere 222 m2, zastavaná plocha a nádvorie, reg. C KN, 7288/21 o výmere 28 m2, zastavaná plocha a nádvorie, reg. C KN, 7288/22, zastavaná plocha a nádvorie o výmere 21 m2, reg. C KN,  7288/26 o výmere 9 m2, zastavaná plocha a nádvorie, reg. C KN, 7288/6 o výmere 756 m2, záhrada, reg. C KN a spoluvlastnícky podiel obce Pribeta – 2/8 na </w:t>
      </w:r>
      <w:proofErr w:type="spellStart"/>
      <w:r>
        <w:t>parc</w:t>
      </w:r>
      <w:proofErr w:type="spellEnd"/>
      <w:r>
        <w:t xml:space="preserve">. č. 7288/25 o výmere 20 m2, zastavaná plocha, reg. C KN a 7288/27 o výmere 44 m2, záhrada, reg. C KN podľa geometrického plánu č. 35974672-210/2024 vyhotoveného MHLGEO </w:t>
      </w:r>
      <w:proofErr w:type="spellStart"/>
      <w:r>
        <w:t>s.r.o</w:t>
      </w:r>
      <w:proofErr w:type="spellEnd"/>
      <w:r>
        <w:t>., Záhradnícka 16, Komárno pre Máriu Nagyovú, Nový rad 66, Pribeta za kúpnu cenu 3 eurá/m2 ako prípad hodný osobitného zreteľa</w:t>
      </w:r>
      <w:r w:rsidR="00AB7443">
        <w:t>- jedná o prevod nehnuteľného majetku dlhodobému užívateľovi prevádzanej nehnuteľnosti obce, ak s ohľadom na okolnosti prípadu by prevod majetku obce priamym alebo obchodnou verejnou súťažou pôsobil kontraproduktívne</w:t>
      </w:r>
      <w:r>
        <w:t>.</w:t>
      </w:r>
    </w:p>
    <w:p w14:paraId="4937ADCE" w14:textId="702E91FB" w:rsidR="003E3C1F" w:rsidRDefault="003E3C1F" w:rsidP="003E3C1F">
      <w:pPr>
        <w:jc w:val="both"/>
      </w:pPr>
      <w:r>
        <w:t xml:space="preserve">Obecné zastupiteľstvo </w:t>
      </w:r>
      <w:r w:rsidRPr="003E3C1F">
        <w:rPr>
          <w:b/>
          <w:bCs/>
        </w:rPr>
        <w:t>jednohlasne schválilo</w:t>
      </w:r>
      <w:r>
        <w:t xml:space="preserve"> </w:t>
      </w:r>
      <w:r w:rsidRPr="00195254">
        <w:rPr>
          <w:b/>
          <w:bCs/>
        </w:rPr>
        <w:t>zámer</w:t>
      </w:r>
      <w:r>
        <w:t xml:space="preserve"> predaja pozemkov.</w:t>
      </w:r>
    </w:p>
    <w:p w14:paraId="23F96EAF" w14:textId="77777777" w:rsidR="003E3C1F" w:rsidRDefault="003E3C1F" w:rsidP="003E3C1F">
      <w:pPr>
        <w:jc w:val="both"/>
      </w:pPr>
    </w:p>
    <w:p w14:paraId="24A0CD21" w14:textId="77777777" w:rsidR="00195254" w:rsidRDefault="00195254" w:rsidP="003E3C1F">
      <w:pPr>
        <w:jc w:val="both"/>
      </w:pPr>
    </w:p>
    <w:p w14:paraId="083069F2" w14:textId="68446F16" w:rsidR="005470B4" w:rsidRPr="00D673FD" w:rsidRDefault="003E3C1F" w:rsidP="005470B4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Cs/>
        </w:rPr>
      </w:pPr>
      <w:r w:rsidRPr="005470B4">
        <w:rPr>
          <w:b/>
          <w:bCs/>
        </w:rPr>
        <w:t>D) Žiadosť</w:t>
      </w:r>
      <w:r w:rsidR="005470B4">
        <w:t xml:space="preserve"> o </w:t>
      </w:r>
      <w:r>
        <w:t xml:space="preserve"> </w:t>
      </w:r>
      <w:r w:rsidR="005470B4" w:rsidRPr="00D673FD">
        <w:rPr>
          <w:bCs/>
        </w:rPr>
        <w:t xml:space="preserve">predaj pozemku </w:t>
      </w:r>
      <w:proofErr w:type="spellStart"/>
      <w:r w:rsidR="005470B4" w:rsidRPr="00D673FD">
        <w:rPr>
          <w:bCs/>
        </w:rPr>
        <w:t>parc</w:t>
      </w:r>
      <w:proofErr w:type="spellEnd"/>
      <w:r w:rsidR="005470B4" w:rsidRPr="00D673FD">
        <w:rPr>
          <w:bCs/>
        </w:rPr>
        <w:t xml:space="preserve">. č. 1408/5 o výmere 80 m2, zastavaná plocha a nádvorie, </w:t>
      </w:r>
      <w:proofErr w:type="spellStart"/>
      <w:r w:rsidR="005470B4" w:rsidRPr="00D673FD">
        <w:rPr>
          <w:bCs/>
        </w:rPr>
        <w:t>parc</w:t>
      </w:r>
      <w:proofErr w:type="spellEnd"/>
      <w:r w:rsidR="005470B4" w:rsidRPr="00D673FD">
        <w:rPr>
          <w:bCs/>
        </w:rPr>
        <w:t>. reg. C KN vedeného Okresným úradom Komárno, Katastrálny odbor v </w:t>
      </w:r>
      <w:proofErr w:type="spellStart"/>
      <w:r w:rsidR="005470B4" w:rsidRPr="00D673FD">
        <w:rPr>
          <w:bCs/>
        </w:rPr>
        <w:t>k.ú</w:t>
      </w:r>
      <w:proofErr w:type="spellEnd"/>
      <w:r w:rsidR="005470B4" w:rsidRPr="00D673FD">
        <w:rPr>
          <w:bCs/>
        </w:rPr>
        <w:t xml:space="preserve">. Pribeta na LV č. 1957 vo vlastníctve obce Pribeta pre Norberta </w:t>
      </w:r>
      <w:proofErr w:type="spellStart"/>
      <w:r w:rsidR="005470B4" w:rsidRPr="00D673FD">
        <w:rPr>
          <w:bCs/>
        </w:rPr>
        <w:t>Tornócziho</w:t>
      </w:r>
      <w:proofErr w:type="spellEnd"/>
      <w:r w:rsidR="005470B4" w:rsidRPr="00D673FD">
        <w:rPr>
          <w:bCs/>
        </w:rPr>
        <w:t>, Kvetná 24, Pribeta za kúpnu cenu 3 eurá/m2 a všetky náklady spojené s vysporiadaním nehnuteľnosti v prospech obce.</w:t>
      </w:r>
    </w:p>
    <w:p w14:paraId="42310459" w14:textId="46516C1C" w:rsidR="005470B4" w:rsidRDefault="005470B4" w:rsidP="005470B4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Cs/>
        </w:rPr>
      </w:pPr>
      <w:r w:rsidRPr="00D673FD">
        <w:rPr>
          <w:bCs/>
        </w:rPr>
        <w:t xml:space="preserve">Jedná sa o prípad hodný osobitného zreteľa – </w:t>
      </w:r>
      <w:r w:rsidR="00AB7443">
        <w:t>jedná o pozemky s malou výmerou, nesúrodé a predajom sa docieli scelenie pozemkov</w:t>
      </w:r>
      <w:r w:rsidRPr="00D673FD">
        <w:rPr>
          <w:bCs/>
        </w:rPr>
        <w:t xml:space="preserve">. </w:t>
      </w:r>
    </w:p>
    <w:p w14:paraId="63E843F6" w14:textId="688C13FD" w:rsidR="00195254" w:rsidRPr="00D673FD" w:rsidRDefault="00195254" w:rsidP="005470B4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/>
        </w:rPr>
      </w:pPr>
      <w:r>
        <w:rPr>
          <w:bCs/>
        </w:rPr>
        <w:t>Na predchádzajúcom zasadnutí už bol schválený zámer predaja tejto nehnuteľnosti .</w:t>
      </w:r>
    </w:p>
    <w:p w14:paraId="6ADE554E" w14:textId="566096A1" w:rsidR="003E3C1F" w:rsidRPr="00195254" w:rsidRDefault="005470B4" w:rsidP="003E3C1F">
      <w:pPr>
        <w:jc w:val="both"/>
      </w:pPr>
      <w:r>
        <w:t xml:space="preserve">Obecné zastupiteľstvo </w:t>
      </w:r>
      <w:r w:rsidRPr="005470B4">
        <w:rPr>
          <w:b/>
          <w:bCs/>
        </w:rPr>
        <w:t>jednohlasne schválilo</w:t>
      </w:r>
      <w:r w:rsidR="00195254">
        <w:rPr>
          <w:b/>
          <w:bCs/>
        </w:rPr>
        <w:t xml:space="preserve"> predaj </w:t>
      </w:r>
      <w:r w:rsidR="00195254" w:rsidRPr="00195254">
        <w:t>nehnuteľnosti.</w:t>
      </w:r>
    </w:p>
    <w:p w14:paraId="4FA71192" w14:textId="77777777" w:rsidR="005470B4" w:rsidRPr="00195254" w:rsidRDefault="005470B4" w:rsidP="003E3C1F">
      <w:pPr>
        <w:jc w:val="both"/>
      </w:pPr>
    </w:p>
    <w:p w14:paraId="5FE0884F" w14:textId="77777777" w:rsidR="00195254" w:rsidRDefault="00195254" w:rsidP="003E3C1F">
      <w:pPr>
        <w:jc w:val="both"/>
      </w:pPr>
    </w:p>
    <w:p w14:paraId="76382DEB" w14:textId="37AFB553" w:rsidR="00AB7443" w:rsidRDefault="005470B4" w:rsidP="00AB7443">
      <w:pPr>
        <w:pStyle w:val="Zkladntext"/>
        <w:jc w:val="both"/>
      </w:pPr>
      <w:r w:rsidRPr="005470B4">
        <w:rPr>
          <w:b/>
          <w:bCs/>
        </w:rPr>
        <w:t xml:space="preserve">E) Žiadosť Márie </w:t>
      </w:r>
      <w:proofErr w:type="spellStart"/>
      <w:r w:rsidRPr="005470B4">
        <w:rPr>
          <w:b/>
          <w:bCs/>
        </w:rPr>
        <w:t>Ölveczkej</w:t>
      </w:r>
      <w:proofErr w:type="spellEnd"/>
      <w:r>
        <w:t xml:space="preserve">, bytom Komárňanská 7, Pribeta o </w:t>
      </w:r>
      <w:r w:rsidRPr="00D673FD">
        <w:rPr>
          <w:bCs/>
        </w:rPr>
        <w:t>predaj časti 3 – o výmere 56 m2,4 – o výmere 43 m2, 5 – o výmere 14 m2, 6 – o výmere 6 m2, 7 – o výmere 20 m2, 8 – o výmere 7 m2 spolu o výmere 146 m2 vyčlenených z pozemkov vedených Okresným úradom Komárno, Katastrálny odbor v </w:t>
      </w:r>
      <w:proofErr w:type="spellStart"/>
      <w:r w:rsidRPr="00D673FD">
        <w:rPr>
          <w:bCs/>
        </w:rPr>
        <w:t>k.ú</w:t>
      </w:r>
      <w:proofErr w:type="spellEnd"/>
      <w:r w:rsidRPr="00D673FD">
        <w:rPr>
          <w:bCs/>
        </w:rPr>
        <w:t xml:space="preserve">. Pribeta na LV č. 1957,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 xml:space="preserve">. č. 4621/1 – orná pôda o výmere 258 m2, re. E KN,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>. č. 4622/1 orná pôda o výmere 86 m2, re. E KN a 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 xml:space="preserve">. č. 4623/1 orná pôda o výmere 108 m2, reg. C KN v zmysle geometrického plánu  č. 12/2025 vyhotoveného Ing. Milanom </w:t>
      </w:r>
      <w:proofErr w:type="spellStart"/>
      <w:r w:rsidRPr="00D673FD">
        <w:rPr>
          <w:bCs/>
        </w:rPr>
        <w:t>Uhorščákom</w:t>
      </w:r>
      <w:proofErr w:type="spellEnd"/>
      <w:r w:rsidRPr="00D673FD">
        <w:rPr>
          <w:bCs/>
        </w:rPr>
        <w:t xml:space="preserve">, Hlavná ulica 644/159, Pribeta dňa 30.7.2025, úradne overený </w:t>
      </w:r>
      <w:r w:rsidRPr="00D673FD">
        <w:rPr>
          <w:bCs/>
        </w:rPr>
        <w:lastRenderedPageBreak/>
        <w:t xml:space="preserve">6.10.2025 pod č. 1386/2025 pre Máriu </w:t>
      </w:r>
      <w:proofErr w:type="spellStart"/>
      <w:r w:rsidRPr="00D673FD">
        <w:rPr>
          <w:bCs/>
        </w:rPr>
        <w:t>Ölveczkú</w:t>
      </w:r>
      <w:proofErr w:type="spellEnd"/>
      <w:r w:rsidRPr="00D673FD">
        <w:rPr>
          <w:bCs/>
        </w:rPr>
        <w:t>, Komárňanská ulica 7, Pribeta za kúpnu cenu 3 eurá/m2.Jedná sa o predaj pozemku z dôvodu hodného osobitného zreteľa</w:t>
      </w:r>
      <w:r w:rsidR="00AB7443">
        <w:rPr>
          <w:bCs/>
        </w:rPr>
        <w:t xml:space="preserve"> -</w:t>
      </w:r>
      <w:r w:rsidRPr="00D673FD">
        <w:rPr>
          <w:bCs/>
        </w:rPr>
        <w:t xml:space="preserve"> </w:t>
      </w:r>
      <w:r w:rsidR="00AB7443">
        <w:t>jedná o prevod nehnuteľného majetku dlhodobému užívateľovi prevádzanej nehnuteľnosti obce, ak s ohľadom na okolnosti prípadu by prevod majetku obce priamym alebo obchodnou verejnou súťažou pôsobil kontraproduktívne.</w:t>
      </w:r>
    </w:p>
    <w:p w14:paraId="0A841511" w14:textId="64468568" w:rsidR="005470B4" w:rsidRDefault="00195254" w:rsidP="005470B4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Cs/>
        </w:rPr>
      </w:pPr>
      <w:r>
        <w:rPr>
          <w:bCs/>
        </w:rPr>
        <w:t>Na predchádzajúcom zasadnutí OZ bol už schválený zámer predaja.</w:t>
      </w:r>
    </w:p>
    <w:p w14:paraId="64ABDFC4" w14:textId="5D7EA05A" w:rsidR="005470B4" w:rsidRDefault="005470B4" w:rsidP="005470B4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Cs/>
        </w:rPr>
      </w:pPr>
      <w:r>
        <w:rPr>
          <w:bCs/>
        </w:rPr>
        <w:t xml:space="preserve">Obecné zastupiteľstvo </w:t>
      </w:r>
      <w:r w:rsidRPr="005470B4">
        <w:rPr>
          <w:b/>
        </w:rPr>
        <w:t>jednohlasne schválilo</w:t>
      </w:r>
      <w:r>
        <w:rPr>
          <w:bCs/>
        </w:rPr>
        <w:t xml:space="preserve"> predaj nehnuteľností.</w:t>
      </w:r>
    </w:p>
    <w:p w14:paraId="206CBE2B" w14:textId="77777777" w:rsidR="005470B4" w:rsidRDefault="005470B4" w:rsidP="005470B4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Cs/>
        </w:rPr>
      </w:pPr>
    </w:p>
    <w:p w14:paraId="4B7749BB" w14:textId="77777777" w:rsidR="005470B4" w:rsidRDefault="005470B4" w:rsidP="005470B4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Cs/>
        </w:rPr>
      </w:pPr>
    </w:p>
    <w:p w14:paraId="702D74AD" w14:textId="1C8EFA0B" w:rsidR="005470B4" w:rsidRPr="00D673FD" w:rsidRDefault="005470B4" w:rsidP="005470B4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5470B4">
        <w:rPr>
          <w:b/>
        </w:rPr>
        <w:t xml:space="preserve">F) Žiadosť  </w:t>
      </w:r>
      <w:proofErr w:type="spellStart"/>
      <w:r w:rsidRPr="005470B4">
        <w:rPr>
          <w:b/>
        </w:rPr>
        <w:t>Ildikó</w:t>
      </w:r>
      <w:proofErr w:type="spellEnd"/>
      <w:r w:rsidRPr="005470B4">
        <w:rPr>
          <w:b/>
        </w:rPr>
        <w:t xml:space="preserve"> </w:t>
      </w:r>
      <w:proofErr w:type="spellStart"/>
      <w:r w:rsidRPr="005470B4">
        <w:rPr>
          <w:b/>
        </w:rPr>
        <w:t>Soókyovej</w:t>
      </w:r>
      <w:proofErr w:type="spellEnd"/>
      <w:r>
        <w:rPr>
          <w:bCs/>
        </w:rPr>
        <w:t xml:space="preserve">, Nový rad </w:t>
      </w:r>
      <w:bookmarkStart w:id="4" w:name="_Hlk212982184"/>
      <w:r>
        <w:rPr>
          <w:bCs/>
        </w:rPr>
        <w:t xml:space="preserve">52, Pribeta o </w:t>
      </w:r>
      <w:r w:rsidRPr="00D673FD">
        <w:t xml:space="preserve">predaj spoluvlastníckeho podielu pozemku - </w:t>
      </w:r>
      <w:proofErr w:type="spellStart"/>
      <w:r w:rsidRPr="00D673FD">
        <w:t>parc</w:t>
      </w:r>
      <w:proofErr w:type="spellEnd"/>
      <w:r w:rsidRPr="00D673FD">
        <w:t xml:space="preserve">. č. 7279/146 o výmere 362 m2, záhrada , </w:t>
      </w:r>
      <w:proofErr w:type="spellStart"/>
      <w:r w:rsidRPr="00D673FD">
        <w:t>parc</w:t>
      </w:r>
      <w:proofErr w:type="spellEnd"/>
      <w:r w:rsidRPr="00D673FD">
        <w:t>. reg. C KN vedeného Okresným úradom Komárno, Katastrálny odbor v </w:t>
      </w:r>
      <w:proofErr w:type="spellStart"/>
      <w:r w:rsidRPr="00D673FD">
        <w:t>k.ú</w:t>
      </w:r>
      <w:proofErr w:type="spellEnd"/>
      <w:r w:rsidRPr="00D673FD">
        <w:t xml:space="preserve">. Pribeta na LV č. 3695 vo vlastníctve obce  pre </w:t>
      </w:r>
      <w:proofErr w:type="spellStart"/>
      <w:r w:rsidRPr="00D673FD">
        <w:t>Ildikó</w:t>
      </w:r>
      <w:proofErr w:type="spellEnd"/>
      <w:r w:rsidRPr="00D673FD">
        <w:t xml:space="preserve"> </w:t>
      </w:r>
      <w:proofErr w:type="spellStart"/>
      <w:r w:rsidRPr="00D673FD">
        <w:t>Soókyovú</w:t>
      </w:r>
      <w:proofErr w:type="spellEnd"/>
      <w:r w:rsidRPr="00D673FD">
        <w:t xml:space="preserve">, Nový rad 138/52, Pribeta za kúpnu cenu 3eurá/m2. </w:t>
      </w:r>
    </w:p>
    <w:p w14:paraId="1AE209DC" w14:textId="3D17BDDC" w:rsidR="005470B4" w:rsidRPr="00AB7443" w:rsidRDefault="005470B4" w:rsidP="00AB7443">
      <w:pPr>
        <w:pStyle w:val="Zkladntext"/>
        <w:jc w:val="both"/>
      </w:pPr>
      <w:r w:rsidRPr="00D673FD">
        <w:rPr>
          <w:bCs/>
        </w:rPr>
        <w:t>Jedná sa o predaj pozemku z dôvodu hodného osobitného zreteľa</w:t>
      </w:r>
      <w:r w:rsidR="00AB7443">
        <w:rPr>
          <w:bCs/>
        </w:rPr>
        <w:t xml:space="preserve"> - </w:t>
      </w:r>
      <w:r w:rsidR="00AB7443">
        <w:t>jedná o prevod nehnuteľného majetku dlhodobému užívateľovi prevádzanej nehnuteľnosti obce, ak s ohľadom na okolnosti prípadu by prevod majetku obce priamym alebo obchodnou verejnou súťažou pôsobil kontraproduktívne.</w:t>
      </w:r>
    </w:p>
    <w:p w14:paraId="700D12BF" w14:textId="6E6081CD" w:rsidR="00195254" w:rsidRPr="00D673FD" w:rsidRDefault="00195254" w:rsidP="005470B4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>
        <w:rPr>
          <w:bCs/>
        </w:rPr>
        <w:t>Na predchádzajúcom zasadnutí už bol schválený zámer predaja nehnuteľností.</w:t>
      </w:r>
    </w:p>
    <w:p w14:paraId="6CA0FDE2" w14:textId="4884A7BB" w:rsidR="005470B4" w:rsidRDefault="005470B4" w:rsidP="005470B4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>
        <w:rPr>
          <w:bCs/>
        </w:rPr>
        <w:t xml:space="preserve">Obecné zastupiteľstvo </w:t>
      </w:r>
      <w:r w:rsidRPr="005470B4">
        <w:rPr>
          <w:b/>
        </w:rPr>
        <w:t>jednohlasne schválilo</w:t>
      </w:r>
      <w:r>
        <w:rPr>
          <w:bCs/>
        </w:rPr>
        <w:t xml:space="preserve"> žiadosť. </w:t>
      </w:r>
    </w:p>
    <w:p w14:paraId="056C9EA1" w14:textId="77777777" w:rsidR="005470B4" w:rsidRDefault="005470B4" w:rsidP="005470B4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</w:p>
    <w:p w14:paraId="5FD16033" w14:textId="77777777" w:rsidR="005470B4" w:rsidRDefault="005470B4" w:rsidP="005470B4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5470B4">
        <w:rPr>
          <w:b/>
        </w:rPr>
        <w:t>G) Žiadosť</w:t>
      </w:r>
      <w:bookmarkEnd w:id="4"/>
      <w:r w:rsidRPr="005470B4">
        <w:rPr>
          <w:b/>
        </w:rPr>
        <w:t xml:space="preserve"> Materskej školy Reformovanej kresťanskej cirkvi s VJM – </w:t>
      </w:r>
      <w:proofErr w:type="spellStart"/>
      <w:r w:rsidRPr="005470B4">
        <w:rPr>
          <w:b/>
        </w:rPr>
        <w:t>Református</w:t>
      </w:r>
      <w:proofErr w:type="spellEnd"/>
      <w:r w:rsidRPr="005470B4">
        <w:rPr>
          <w:b/>
        </w:rPr>
        <w:t xml:space="preserve"> </w:t>
      </w:r>
      <w:proofErr w:type="spellStart"/>
      <w:r w:rsidRPr="005470B4">
        <w:rPr>
          <w:b/>
        </w:rPr>
        <w:t>Óvoda</w:t>
      </w:r>
      <w:proofErr w:type="spellEnd"/>
      <w:r w:rsidRPr="005470B4">
        <w:rPr>
          <w:b/>
        </w:rPr>
        <w:t xml:space="preserve">, </w:t>
      </w:r>
      <w:r w:rsidRPr="00D673FD">
        <w:t xml:space="preserve">Hlavná 215, Pribeta o dotáciu vo výške 400 eur na zabezpečenie materiálov na osvojenie remeselných zručností deťmi v materskej škole. </w:t>
      </w:r>
    </w:p>
    <w:p w14:paraId="09878599" w14:textId="77777777" w:rsidR="00AB7443" w:rsidRDefault="005470B4" w:rsidP="00AB744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>Obecné zastupiteľstvo</w:t>
      </w:r>
      <w:r w:rsidR="00195254">
        <w:t xml:space="preserve"> </w:t>
      </w:r>
      <w:r w:rsidR="00195254" w:rsidRPr="00195254">
        <w:rPr>
          <w:b/>
          <w:bCs/>
        </w:rPr>
        <w:t>jednohlasne schválilo</w:t>
      </w:r>
      <w:r w:rsidR="00195254">
        <w:t xml:space="preserve"> poskytnutie fi</w:t>
      </w:r>
      <w:r>
        <w:t>nančn</w:t>
      </w:r>
      <w:r w:rsidR="00195254">
        <w:t>ých</w:t>
      </w:r>
      <w:r>
        <w:t xml:space="preserve"> prostried</w:t>
      </w:r>
      <w:r w:rsidR="00195254">
        <w:t xml:space="preserve">kov s podmienkou, že </w:t>
      </w:r>
      <w:r>
        <w:t xml:space="preserve"> budú poskytnuté komunitnému centru, akcia sa bude konať v komunitnom centre a bude sprístupnená pre všetky materské školy v obci. </w:t>
      </w:r>
    </w:p>
    <w:p w14:paraId="03C42388" w14:textId="77777777" w:rsidR="00AB7443" w:rsidRDefault="00AB7443" w:rsidP="00AB744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</w:p>
    <w:p w14:paraId="3EE346F6" w14:textId="77777777" w:rsidR="00AB7443" w:rsidRDefault="00195254" w:rsidP="00AB744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  <w:bCs/>
        </w:rPr>
      </w:pPr>
      <w:r w:rsidRPr="00195254">
        <w:rPr>
          <w:b/>
          <w:bCs/>
        </w:rPr>
        <w:t>H) Žiadosť</w:t>
      </w:r>
      <w:r>
        <w:t xml:space="preserve"> o </w:t>
      </w:r>
      <w:r w:rsidRPr="00BB5DDC">
        <w:t xml:space="preserve">súhlas so zaradením obce </w:t>
      </w:r>
      <w:r>
        <w:t xml:space="preserve">Pribeta </w:t>
      </w:r>
      <w:r w:rsidRPr="00BB5DDC">
        <w:t xml:space="preserve">do členstva a územia </w:t>
      </w:r>
      <w:proofErr w:type="spellStart"/>
      <w:r w:rsidRPr="00BB5DDC">
        <w:t>verejno</w:t>
      </w:r>
      <w:proofErr w:type="spellEnd"/>
      <w:r w:rsidRPr="00BB5DDC">
        <w:t xml:space="preserve">–súkromného partnerstva </w:t>
      </w:r>
      <w:r>
        <w:t xml:space="preserve">MAS – Dvory a okolie </w:t>
      </w:r>
      <w:r w:rsidRPr="00BB5DDC">
        <w:t xml:space="preserve"> za účelom udelenia štatútu </w:t>
      </w:r>
      <w:r w:rsidRPr="00BB5DDC">
        <w:rPr>
          <w:b/>
          <w:bCs/>
        </w:rPr>
        <w:t>Miestnej akčnej skupiny (MAS)</w:t>
      </w:r>
      <w:r w:rsidRPr="00BB5DDC">
        <w:t xml:space="preserve"> pre </w:t>
      </w:r>
      <w:r w:rsidRPr="00BB5DDC">
        <w:rPr>
          <w:b/>
          <w:bCs/>
        </w:rPr>
        <w:t>Strategický plán Spoločnej poľnohospodárskej politiky SR 2023 – 2027.</w:t>
      </w:r>
    </w:p>
    <w:p w14:paraId="3FD911AC" w14:textId="77777777" w:rsidR="00AB7443" w:rsidRDefault="00AB7443" w:rsidP="00AB744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  <w:bCs/>
        </w:rPr>
      </w:pPr>
    </w:p>
    <w:p w14:paraId="1424DEA2" w14:textId="77777777" w:rsidR="00AB7443" w:rsidRDefault="00195254" w:rsidP="00AB744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Obecné zastupiteľstvo </w:t>
      </w:r>
      <w:r w:rsidRPr="007C1828">
        <w:rPr>
          <w:b/>
          <w:bCs/>
        </w:rPr>
        <w:t>jednohlasne schválilo</w:t>
      </w:r>
      <w:r>
        <w:t xml:space="preserve"> </w:t>
      </w:r>
      <w:r w:rsidR="007C1828">
        <w:t>zaradenie obce Pribeta do členstva a územia verejno-súkromného partnerstva.</w:t>
      </w:r>
    </w:p>
    <w:p w14:paraId="21DDECC6" w14:textId="77777777" w:rsidR="00AB7443" w:rsidRDefault="00AB7443" w:rsidP="00AB744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</w:p>
    <w:p w14:paraId="19185981" w14:textId="77777777" w:rsidR="00AB7443" w:rsidRDefault="007C1828" w:rsidP="00AB744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Norbert </w:t>
      </w:r>
      <w:proofErr w:type="spellStart"/>
      <w:r>
        <w:t>Zsitva</w:t>
      </w:r>
      <w:proofErr w:type="spellEnd"/>
      <w:r>
        <w:t>, starosta obce prečítal list od fyzických osôb, ktoré sme dostal</w:t>
      </w:r>
      <w:r w:rsidR="00AB7443">
        <w:t>i</w:t>
      </w:r>
      <w:r>
        <w:t xml:space="preserve"> proti veterným elektrárňam.</w:t>
      </w:r>
    </w:p>
    <w:p w14:paraId="502F1131" w14:textId="77777777" w:rsidR="00AB7443" w:rsidRDefault="00AB7443" w:rsidP="00AB744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</w:p>
    <w:p w14:paraId="652E30F2" w14:textId="77777777" w:rsidR="00573903" w:rsidRDefault="007C1828" w:rsidP="0057390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Norbert </w:t>
      </w:r>
      <w:proofErr w:type="spellStart"/>
      <w:r>
        <w:t>Zsitva</w:t>
      </w:r>
      <w:proofErr w:type="spellEnd"/>
      <w:r>
        <w:t xml:space="preserve">, starosta obce prečítal list od Mikuláša </w:t>
      </w:r>
      <w:proofErr w:type="spellStart"/>
      <w:r>
        <w:t>Tornócziho</w:t>
      </w:r>
      <w:proofErr w:type="spellEnd"/>
      <w:r>
        <w:t>.</w:t>
      </w:r>
    </w:p>
    <w:p w14:paraId="254FE541" w14:textId="77777777" w:rsidR="00573903" w:rsidRDefault="00573903" w:rsidP="0057390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</w:p>
    <w:p w14:paraId="68AAE696" w14:textId="77777777" w:rsidR="00573903" w:rsidRDefault="0021780C" w:rsidP="0057390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  <w:bCs/>
        </w:rPr>
      </w:pPr>
      <w:r w:rsidRPr="00195254">
        <w:rPr>
          <w:b/>
          <w:bCs/>
        </w:rPr>
        <w:t>K bodu č. 6) Rôzne</w:t>
      </w:r>
    </w:p>
    <w:p w14:paraId="2EBBEAFE" w14:textId="77777777" w:rsidR="00573903" w:rsidRDefault="00573903" w:rsidP="0057390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  <w:bCs/>
        </w:rPr>
      </w:pPr>
    </w:p>
    <w:p w14:paraId="0C18B150" w14:textId="77777777" w:rsidR="00573903" w:rsidRDefault="009874FC" w:rsidP="0057390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>K tomu bodu neboli pripomienky.</w:t>
      </w:r>
    </w:p>
    <w:p w14:paraId="6671A6FE" w14:textId="77777777" w:rsidR="00573903" w:rsidRDefault="00573903" w:rsidP="0057390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</w:p>
    <w:p w14:paraId="74679986" w14:textId="77777777" w:rsidR="00573903" w:rsidRDefault="0021780C" w:rsidP="0057390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  <w:bCs/>
        </w:rPr>
      </w:pPr>
      <w:r w:rsidRPr="009874FC">
        <w:rPr>
          <w:b/>
          <w:bCs/>
        </w:rPr>
        <w:t>K</w:t>
      </w:r>
      <w:r w:rsidR="009874FC">
        <w:rPr>
          <w:b/>
          <w:bCs/>
        </w:rPr>
        <w:t> </w:t>
      </w:r>
      <w:r w:rsidRPr="009874FC">
        <w:rPr>
          <w:b/>
          <w:bCs/>
        </w:rPr>
        <w:t>bodu č. 7) Interpelácie poslancov</w:t>
      </w:r>
    </w:p>
    <w:p w14:paraId="68266CE2" w14:textId="77777777" w:rsidR="00573903" w:rsidRDefault="00573903" w:rsidP="0057390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  <w:bCs/>
        </w:rPr>
      </w:pPr>
    </w:p>
    <w:p w14:paraId="3944F21E" w14:textId="4579AE74" w:rsidR="0021780C" w:rsidRDefault="000B71B5" w:rsidP="0057390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Norbert </w:t>
      </w:r>
      <w:proofErr w:type="spellStart"/>
      <w:r>
        <w:t>Zsitva</w:t>
      </w:r>
      <w:proofErr w:type="spellEnd"/>
      <w:r>
        <w:t>, starosta obce informoval poslancov, že v časopise DELTA sa objavil článok o obnove kultúrneho domu.</w:t>
      </w:r>
    </w:p>
    <w:p w14:paraId="6BA70753" w14:textId="77777777" w:rsidR="000B71B5" w:rsidRDefault="000B71B5" w:rsidP="0021780C"/>
    <w:p w14:paraId="44EC55FC" w14:textId="6ED5AA2D" w:rsidR="000B71B5" w:rsidRDefault="000B71B5" w:rsidP="000B71B5">
      <w:pPr>
        <w:jc w:val="both"/>
      </w:pPr>
      <w:r w:rsidRPr="000B71B5">
        <w:rPr>
          <w:i/>
          <w:iCs/>
        </w:rPr>
        <w:t xml:space="preserve">Katarína </w:t>
      </w:r>
      <w:proofErr w:type="spellStart"/>
      <w:r w:rsidRPr="000B71B5">
        <w:rPr>
          <w:i/>
          <w:iCs/>
        </w:rPr>
        <w:t>Tárnoková</w:t>
      </w:r>
      <w:proofErr w:type="spellEnd"/>
      <w:r>
        <w:t>, poslankyňa OZ – sa poďakoval</w:t>
      </w:r>
      <w:r w:rsidR="00026AC7">
        <w:t>a</w:t>
      </w:r>
      <w:r>
        <w:t>, že na hlavnom námestí sa predajné stánky  stali už bezpečným</w:t>
      </w:r>
      <w:r w:rsidR="00026AC7">
        <w:t>i</w:t>
      </w:r>
      <w:r>
        <w:t>. Ďalej sa spýtala na vykurovanie v kultúrnom dome, ako to je ?</w:t>
      </w:r>
    </w:p>
    <w:p w14:paraId="1225D588" w14:textId="1344925D" w:rsidR="000B71B5" w:rsidRDefault="000B71B5" w:rsidP="000B71B5">
      <w:pPr>
        <w:jc w:val="both"/>
      </w:pPr>
      <w:r>
        <w:t xml:space="preserve">Norbert </w:t>
      </w:r>
      <w:proofErr w:type="spellStart"/>
      <w:r>
        <w:t>Zsitva</w:t>
      </w:r>
      <w:proofErr w:type="spellEnd"/>
      <w:r>
        <w:t xml:space="preserve">, starosta obce na to odpovedal, že kúrenie bude celkom obnovené v rámci projektu, budú vymenené radiátory. Bude celkom nová strecha aj zateplenie budovy. Na streche budú umiestnené </w:t>
      </w:r>
      <w:proofErr w:type="spellStart"/>
      <w:r w:rsidR="00AB7443">
        <w:t>fotovoltické</w:t>
      </w:r>
      <w:proofErr w:type="spellEnd"/>
      <w:r w:rsidR="00AB7443">
        <w:t xml:space="preserve"> panely</w:t>
      </w:r>
      <w:r>
        <w:t>.</w:t>
      </w:r>
    </w:p>
    <w:p w14:paraId="584D3760" w14:textId="77777777" w:rsidR="000B71B5" w:rsidRDefault="000B71B5" w:rsidP="000B71B5">
      <w:pPr>
        <w:jc w:val="both"/>
      </w:pPr>
    </w:p>
    <w:p w14:paraId="5DE85C62" w14:textId="66B03D7E" w:rsidR="000B71B5" w:rsidRDefault="00026AC7" w:rsidP="000B71B5">
      <w:pPr>
        <w:jc w:val="both"/>
      </w:pPr>
      <w:r>
        <w:rPr>
          <w:i/>
          <w:iCs/>
        </w:rPr>
        <w:t xml:space="preserve">Mgr. </w:t>
      </w:r>
      <w:r w:rsidR="000B71B5" w:rsidRPr="000B71B5">
        <w:rPr>
          <w:i/>
          <w:iCs/>
        </w:rPr>
        <w:t xml:space="preserve">Kristína </w:t>
      </w:r>
      <w:proofErr w:type="spellStart"/>
      <w:r w:rsidR="000B71B5" w:rsidRPr="000B71B5">
        <w:rPr>
          <w:i/>
          <w:iCs/>
        </w:rPr>
        <w:t>Ádámková</w:t>
      </w:r>
      <w:proofErr w:type="spellEnd"/>
      <w:r w:rsidR="000B71B5">
        <w:t>, poslankyňa OZ – sa spýtala na školy, kde budú presťahované počas obnovy budovy.</w:t>
      </w:r>
    </w:p>
    <w:p w14:paraId="42076F48" w14:textId="77777777" w:rsidR="00AB7443" w:rsidRDefault="00AB7443" w:rsidP="000B71B5">
      <w:pPr>
        <w:jc w:val="both"/>
      </w:pPr>
    </w:p>
    <w:p w14:paraId="17B6897D" w14:textId="77777777" w:rsidR="00AB7443" w:rsidRDefault="000B71B5" w:rsidP="000B71B5">
      <w:pPr>
        <w:jc w:val="both"/>
      </w:pPr>
      <w:r>
        <w:t xml:space="preserve">Norbert </w:t>
      </w:r>
      <w:proofErr w:type="spellStart"/>
      <w:r>
        <w:t>Zsitva</w:t>
      </w:r>
      <w:proofErr w:type="spellEnd"/>
      <w:r>
        <w:t xml:space="preserve">, starosta obce na to odpovedal, že sa rozprával s riaditeľom maďarskej školy, oni </w:t>
      </w:r>
      <w:r w:rsidR="00AB7443">
        <w:t xml:space="preserve">to </w:t>
      </w:r>
      <w:r>
        <w:t>chcú vyriešiť svojpomocne, nebudú sa nikam sťahovať. Vždy aktuálne triedy pošle na online vyučovanie  až kým sa nevedia vrátiť do svojich tried, ale iba na čas nevyhnutný.</w:t>
      </w:r>
      <w:r w:rsidR="00257B84">
        <w:t xml:space="preserve"> </w:t>
      </w:r>
    </w:p>
    <w:p w14:paraId="6E0814F9" w14:textId="50C53BD4" w:rsidR="000B71B5" w:rsidRDefault="00257B84" w:rsidP="000B71B5">
      <w:pPr>
        <w:jc w:val="both"/>
      </w:pPr>
      <w:r>
        <w:t>Možno</w:t>
      </w:r>
      <w:r w:rsidR="00AB7443">
        <w:t xml:space="preserve"> </w:t>
      </w:r>
      <w:r>
        <w:t>kúrenie budú robiť iba v lete, keď už deti budú doma. Celá rekonštrukcia bude trvať dlhšie, nie je to možné urobiť za 2 mesiace. Ale bude dohoda, aby to prešlo bez problémov.</w:t>
      </w:r>
    </w:p>
    <w:p w14:paraId="50C05D7C" w14:textId="1E0AB7BF" w:rsidR="009874FC" w:rsidRDefault="00AB7443" w:rsidP="000B71B5">
      <w:pPr>
        <w:jc w:val="both"/>
      </w:pPr>
      <w:r>
        <w:t xml:space="preserve">Mgr. </w:t>
      </w:r>
      <w:r w:rsidR="00257B84">
        <w:t>Krist</w:t>
      </w:r>
      <w:r>
        <w:t>í</w:t>
      </w:r>
      <w:r w:rsidR="00257B84">
        <w:t xml:space="preserve">na </w:t>
      </w:r>
      <w:proofErr w:type="spellStart"/>
      <w:r w:rsidR="00257B84">
        <w:t>Ádámková</w:t>
      </w:r>
      <w:proofErr w:type="spellEnd"/>
      <w:r w:rsidR="00257B84">
        <w:t xml:space="preserve"> informovala poslancov, že vianočné trhy sú organizované, úlohy sú rozdávané medzi členmi komisií.</w:t>
      </w:r>
    </w:p>
    <w:p w14:paraId="5368C994" w14:textId="77777777" w:rsidR="00257B84" w:rsidRDefault="00257B84" w:rsidP="000B71B5">
      <w:pPr>
        <w:jc w:val="both"/>
      </w:pPr>
    </w:p>
    <w:p w14:paraId="1FAAE5F5" w14:textId="77777777" w:rsidR="00AB7443" w:rsidRDefault="00257B84" w:rsidP="000B71B5">
      <w:pPr>
        <w:jc w:val="both"/>
      </w:pPr>
      <w:r w:rsidRPr="003242DB">
        <w:rPr>
          <w:i/>
          <w:iCs/>
        </w:rPr>
        <w:t xml:space="preserve">Monika </w:t>
      </w:r>
      <w:proofErr w:type="spellStart"/>
      <w:r w:rsidRPr="003242DB">
        <w:rPr>
          <w:i/>
          <w:iCs/>
        </w:rPr>
        <w:t>Hégérová</w:t>
      </w:r>
      <w:proofErr w:type="spellEnd"/>
      <w:r>
        <w:t>, poslankyňa OZ informovala prítomných, že dňa 11.12.2025 prídu detičky z detského domova , vtedy im budú odovzdan</w:t>
      </w:r>
      <w:r w:rsidR="00AB7443">
        <w:t>é darčeky</w:t>
      </w:r>
      <w:r>
        <w:t xml:space="preserve">, </w:t>
      </w:r>
      <w:r w:rsidR="00AB7443">
        <w:t>ktoré</w:t>
      </w:r>
      <w:r>
        <w:t xml:space="preserve"> im dovtedy budú pozbierané.</w:t>
      </w:r>
    </w:p>
    <w:p w14:paraId="7B222183" w14:textId="267DB984" w:rsidR="00257B84" w:rsidRDefault="00AB7443" w:rsidP="000B71B5">
      <w:pPr>
        <w:jc w:val="both"/>
      </w:pPr>
      <w:r>
        <w:t>E</w:t>
      </w:r>
      <w:r w:rsidR="00257B84">
        <w:t>šte otázka je miesto, buď to bude v komunitnom centre alebo v budove spojenej školy slovenskej.</w:t>
      </w:r>
      <w:r w:rsidR="003242DB">
        <w:t xml:space="preserve"> Všetkých srdečne pozvala.</w:t>
      </w:r>
    </w:p>
    <w:p w14:paraId="0D711650" w14:textId="77777777" w:rsidR="00257B84" w:rsidRDefault="00257B84" w:rsidP="000B71B5">
      <w:pPr>
        <w:jc w:val="both"/>
      </w:pPr>
    </w:p>
    <w:p w14:paraId="10506C2E" w14:textId="57A9663D" w:rsidR="00257B84" w:rsidRDefault="003242DB" w:rsidP="000B71B5">
      <w:pPr>
        <w:jc w:val="both"/>
      </w:pPr>
      <w:r w:rsidRPr="003242DB">
        <w:rPr>
          <w:i/>
          <w:iCs/>
        </w:rPr>
        <w:t xml:space="preserve">Zoltán </w:t>
      </w:r>
      <w:proofErr w:type="spellStart"/>
      <w:r w:rsidRPr="003242DB">
        <w:rPr>
          <w:i/>
          <w:iCs/>
        </w:rPr>
        <w:t>Zahorcsek</w:t>
      </w:r>
      <w:proofErr w:type="spellEnd"/>
      <w:r>
        <w:t xml:space="preserve">, poslanec OZ – informoval prítomných, že by sme potrebovali pár vedier betónu na Podzáhradnú ulicu  pred domom  Kataríny </w:t>
      </w:r>
      <w:proofErr w:type="spellStart"/>
      <w:r>
        <w:t>Szeteiovej</w:t>
      </w:r>
      <w:proofErr w:type="spellEnd"/>
      <w:r>
        <w:t>, je tam obrovská jama.</w:t>
      </w:r>
    </w:p>
    <w:p w14:paraId="6D8728A6" w14:textId="77777777" w:rsidR="003242DB" w:rsidRDefault="003242DB" w:rsidP="000B71B5">
      <w:pPr>
        <w:jc w:val="both"/>
      </w:pPr>
    </w:p>
    <w:p w14:paraId="35B24198" w14:textId="7CD0E697" w:rsidR="003242DB" w:rsidRDefault="003242DB" w:rsidP="000B71B5">
      <w:pPr>
        <w:jc w:val="both"/>
      </w:pPr>
      <w:proofErr w:type="spellStart"/>
      <w:r w:rsidRPr="003242DB">
        <w:rPr>
          <w:i/>
          <w:iCs/>
        </w:rPr>
        <w:t>Levente</w:t>
      </w:r>
      <w:proofErr w:type="spellEnd"/>
      <w:r w:rsidRPr="003242DB">
        <w:rPr>
          <w:i/>
          <w:iCs/>
        </w:rPr>
        <w:t xml:space="preserve"> </w:t>
      </w:r>
      <w:proofErr w:type="spellStart"/>
      <w:r w:rsidRPr="003242DB">
        <w:rPr>
          <w:i/>
          <w:iCs/>
        </w:rPr>
        <w:t>Kocsis</w:t>
      </w:r>
      <w:proofErr w:type="spellEnd"/>
      <w:r>
        <w:t xml:space="preserve"> , poslanec OZ sa  spýtal</w:t>
      </w:r>
      <w:r w:rsidR="00AB7443">
        <w:t>,</w:t>
      </w:r>
      <w:r>
        <w:t xml:space="preserve"> čo je s klimatizáciou v bytovkách. V novej bytovke na ulici Hlavnej je problém, lebo nie </w:t>
      </w:r>
      <w:r w:rsidR="00AB7443">
        <w:t>sú</w:t>
      </w:r>
      <w:r>
        <w:t xml:space="preserve"> v jednom rade. Do budúcna pred namontovaním treba informovať aj staviteľa. </w:t>
      </w:r>
    </w:p>
    <w:p w14:paraId="572BB80D" w14:textId="77777777" w:rsidR="00257B84" w:rsidRDefault="00257B84" w:rsidP="000B71B5">
      <w:pPr>
        <w:jc w:val="both"/>
      </w:pPr>
    </w:p>
    <w:p w14:paraId="05B58B97" w14:textId="5C4A291C" w:rsidR="005E2A0C" w:rsidRDefault="003242DB" w:rsidP="000B71B5">
      <w:pPr>
        <w:jc w:val="both"/>
      </w:pPr>
      <w:r w:rsidRPr="003242DB">
        <w:rPr>
          <w:i/>
          <w:iCs/>
        </w:rPr>
        <w:t xml:space="preserve">Monika </w:t>
      </w:r>
      <w:proofErr w:type="spellStart"/>
      <w:r w:rsidRPr="003242DB">
        <w:rPr>
          <w:i/>
          <w:iCs/>
        </w:rPr>
        <w:t>Hégérová</w:t>
      </w:r>
      <w:proofErr w:type="spellEnd"/>
      <w:r>
        <w:t xml:space="preserve">, poslankyňa OZ </w:t>
      </w:r>
      <w:r w:rsidR="005E2A0C">
        <w:t xml:space="preserve">-sa spýtala na kanalizáciu, kto </w:t>
      </w:r>
      <w:r w:rsidR="00AB7443">
        <w:t>a </w:t>
      </w:r>
      <w:r w:rsidR="005E2A0C">
        <w:t>ako</w:t>
      </w:r>
      <w:r w:rsidR="00AB7443">
        <w:t xml:space="preserve"> sa</w:t>
      </w:r>
      <w:r w:rsidR="005E2A0C">
        <w:t xml:space="preserve"> môže napájať.</w:t>
      </w:r>
      <w:r w:rsidR="00AB7443">
        <w:t xml:space="preserve"> Starosta odpovedal, že už nie je poradovník, berú žiadosti z celej obce. Ďalej </w:t>
      </w:r>
      <w:r w:rsidR="005E2A0C">
        <w:t xml:space="preserve">povedal, že ľudia môžu robiť len prípravné práce, potom sa môžu napájať po schválení poverenými odborníkmi. </w:t>
      </w:r>
    </w:p>
    <w:p w14:paraId="243A9FDD" w14:textId="77777777" w:rsidR="00257B84" w:rsidRDefault="00257B84" w:rsidP="000B71B5">
      <w:pPr>
        <w:jc w:val="both"/>
      </w:pPr>
    </w:p>
    <w:p w14:paraId="75146375" w14:textId="25094D87" w:rsidR="0021780C" w:rsidRDefault="0021780C" w:rsidP="0021780C">
      <w:pPr>
        <w:rPr>
          <w:b/>
          <w:bCs/>
        </w:rPr>
      </w:pPr>
      <w:r w:rsidRPr="009874FC">
        <w:rPr>
          <w:b/>
          <w:bCs/>
        </w:rPr>
        <w:t>K bodu č. 8) Záver</w:t>
      </w:r>
    </w:p>
    <w:p w14:paraId="739CA0A3" w14:textId="13FBD82A" w:rsidR="003242DB" w:rsidRDefault="003242DB" w:rsidP="0021780C">
      <w:r>
        <w:t xml:space="preserve">Keďže viac bodov nebolo , starosta obce ukončil zasadnutie. </w:t>
      </w:r>
    </w:p>
    <w:p w14:paraId="0D256E60" w14:textId="77777777" w:rsidR="003242DB" w:rsidRDefault="003242DB" w:rsidP="0021780C"/>
    <w:p w14:paraId="2DC07E1C" w14:textId="77777777" w:rsidR="003242DB" w:rsidRDefault="003242DB" w:rsidP="0021780C"/>
    <w:p w14:paraId="498AE376" w14:textId="77777777" w:rsidR="00AB7443" w:rsidRDefault="00AB7443" w:rsidP="003242DB">
      <w:pPr>
        <w:jc w:val="center"/>
        <w:rPr>
          <w:b/>
        </w:rPr>
      </w:pPr>
    </w:p>
    <w:p w14:paraId="25207140" w14:textId="77777777" w:rsidR="00AB7443" w:rsidRDefault="00AB7443" w:rsidP="003242DB">
      <w:pPr>
        <w:jc w:val="center"/>
        <w:rPr>
          <w:b/>
        </w:rPr>
      </w:pPr>
    </w:p>
    <w:p w14:paraId="2E959908" w14:textId="77777777" w:rsidR="00AB7443" w:rsidRDefault="00AB7443" w:rsidP="003242DB">
      <w:pPr>
        <w:jc w:val="center"/>
        <w:rPr>
          <w:b/>
        </w:rPr>
      </w:pPr>
    </w:p>
    <w:p w14:paraId="3D953FB7" w14:textId="77777777" w:rsidR="00573903" w:rsidRDefault="00573903" w:rsidP="003242DB">
      <w:pPr>
        <w:jc w:val="center"/>
        <w:rPr>
          <w:b/>
        </w:rPr>
      </w:pPr>
    </w:p>
    <w:p w14:paraId="7D1808BC" w14:textId="77777777" w:rsidR="00573903" w:rsidRDefault="00573903" w:rsidP="003242DB">
      <w:pPr>
        <w:jc w:val="center"/>
        <w:rPr>
          <w:b/>
        </w:rPr>
      </w:pPr>
    </w:p>
    <w:p w14:paraId="029A0D4E" w14:textId="77777777" w:rsidR="00573903" w:rsidRDefault="00573903" w:rsidP="003242DB">
      <w:pPr>
        <w:jc w:val="center"/>
        <w:rPr>
          <w:b/>
        </w:rPr>
      </w:pPr>
    </w:p>
    <w:p w14:paraId="097E1DCE" w14:textId="77777777" w:rsidR="00573903" w:rsidRDefault="00573903" w:rsidP="003242DB">
      <w:pPr>
        <w:jc w:val="center"/>
        <w:rPr>
          <w:b/>
        </w:rPr>
      </w:pPr>
    </w:p>
    <w:p w14:paraId="221DF3B9" w14:textId="77777777" w:rsidR="00573903" w:rsidRDefault="00573903" w:rsidP="003242DB">
      <w:pPr>
        <w:jc w:val="center"/>
        <w:rPr>
          <w:b/>
        </w:rPr>
      </w:pPr>
    </w:p>
    <w:p w14:paraId="2D3901B2" w14:textId="77777777" w:rsidR="00573903" w:rsidRDefault="00573903" w:rsidP="003242DB">
      <w:pPr>
        <w:jc w:val="center"/>
        <w:rPr>
          <w:b/>
        </w:rPr>
      </w:pPr>
    </w:p>
    <w:p w14:paraId="28834FB7" w14:textId="77777777" w:rsidR="00573903" w:rsidRDefault="00573903" w:rsidP="003242DB">
      <w:pPr>
        <w:jc w:val="center"/>
        <w:rPr>
          <w:b/>
        </w:rPr>
      </w:pPr>
    </w:p>
    <w:p w14:paraId="2E4B5288" w14:textId="77777777" w:rsidR="00AB7443" w:rsidRDefault="00AB7443" w:rsidP="003242DB">
      <w:pPr>
        <w:jc w:val="center"/>
        <w:rPr>
          <w:b/>
        </w:rPr>
      </w:pPr>
    </w:p>
    <w:p w14:paraId="03764328" w14:textId="77777777" w:rsidR="00AB7443" w:rsidRDefault="00AB7443" w:rsidP="003242DB">
      <w:pPr>
        <w:jc w:val="center"/>
        <w:rPr>
          <w:b/>
        </w:rPr>
      </w:pPr>
    </w:p>
    <w:p w14:paraId="1D1D5D46" w14:textId="1AA9E9AD" w:rsidR="003242DB" w:rsidRPr="002557E2" w:rsidRDefault="003242DB" w:rsidP="003242DB">
      <w:pPr>
        <w:jc w:val="center"/>
        <w:rPr>
          <w:b/>
        </w:rPr>
      </w:pPr>
      <w:r>
        <w:rPr>
          <w:b/>
        </w:rPr>
        <w:lastRenderedPageBreak/>
        <w:t>Uznesenia</w:t>
      </w:r>
    </w:p>
    <w:p w14:paraId="0A900D8A" w14:textId="77777777" w:rsidR="003242DB" w:rsidRDefault="003242DB" w:rsidP="003242DB">
      <w:pPr>
        <w:jc w:val="center"/>
        <w:rPr>
          <w:b/>
        </w:rPr>
      </w:pPr>
      <w:r>
        <w:rPr>
          <w:b/>
        </w:rPr>
        <w:t>prijaté</w:t>
      </w:r>
      <w:r w:rsidRPr="002557E2">
        <w:rPr>
          <w:b/>
        </w:rPr>
        <w:t xml:space="preserve"> dňa </w:t>
      </w:r>
      <w:r>
        <w:rPr>
          <w:b/>
        </w:rPr>
        <w:t xml:space="preserve">19.11.2025 </w:t>
      </w:r>
      <w:r w:rsidRPr="002557E2">
        <w:rPr>
          <w:b/>
        </w:rPr>
        <w:t xml:space="preserve">na </w:t>
      </w:r>
      <w:r>
        <w:rPr>
          <w:b/>
        </w:rPr>
        <w:t>38</w:t>
      </w:r>
      <w:r w:rsidRPr="002557E2">
        <w:rPr>
          <w:b/>
        </w:rPr>
        <w:t>. zasadnutí</w:t>
      </w:r>
      <w:r>
        <w:rPr>
          <w:b/>
        </w:rPr>
        <w:t xml:space="preserve"> </w:t>
      </w:r>
      <w:r w:rsidRPr="002557E2">
        <w:rPr>
          <w:b/>
        </w:rPr>
        <w:t>Obecného zastupiteľstva v</w:t>
      </w:r>
      <w:r>
        <w:rPr>
          <w:b/>
        </w:rPr>
        <w:t> </w:t>
      </w:r>
      <w:r w:rsidRPr="002557E2">
        <w:rPr>
          <w:b/>
        </w:rPr>
        <w:t>P</w:t>
      </w:r>
      <w:r>
        <w:rPr>
          <w:b/>
        </w:rPr>
        <w:t xml:space="preserve"> </w:t>
      </w:r>
      <w:r w:rsidRPr="002557E2">
        <w:rPr>
          <w:b/>
        </w:rPr>
        <w:t>r</w:t>
      </w:r>
      <w:r>
        <w:rPr>
          <w:b/>
        </w:rPr>
        <w:t xml:space="preserve"> </w:t>
      </w:r>
      <w:r w:rsidRPr="002557E2">
        <w:rPr>
          <w:b/>
        </w:rPr>
        <w:t>i</w:t>
      </w:r>
      <w:r>
        <w:rPr>
          <w:b/>
        </w:rPr>
        <w:t> </w:t>
      </w:r>
      <w:r w:rsidRPr="002557E2">
        <w:rPr>
          <w:b/>
        </w:rPr>
        <w:t>b</w:t>
      </w:r>
      <w:r>
        <w:rPr>
          <w:b/>
        </w:rPr>
        <w:t xml:space="preserve"> </w:t>
      </w:r>
      <w:r w:rsidRPr="002557E2">
        <w:rPr>
          <w:b/>
        </w:rPr>
        <w:t>e</w:t>
      </w:r>
      <w:r>
        <w:rPr>
          <w:b/>
        </w:rPr>
        <w:t xml:space="preserve"> </w:t>
      </w:r>
      <w:r w:rsidRPr="002557E2">
        <w:rPr>
          <w:b/>
        </w:rPr>
        <w:t>t</w:t>
      </w:r>
      <w:r>
        <w:rPr>
          <w:b/>
        </w:rPr>
        <w:t xml:space="preserve"> </w:t>
      </w:r>
      <w:r w:rsidRPr="002557E2">
        <w:rPr>
          <w:b/>
        </w:rPr>
        <w:t>e</w:t>
      </w:r>
    </w:p>
    <w:p w14:paraId="53642912" w14:textId="77777777" w:rsidR="003242DB" w:rsidRDefault="003242DB" w:rsidP="003242DB">
      <w:pPr>
        <w:tabs>
          <w:tab w:val="left" w:pos="720"/>
        </w:tabs>
        <w:jc w:val="center"/>
        <w:rPr>
          <w:b/>
        </w:rPr>
      </w:pPr>
    </w:p>
    <w:p w14:paraId="44886B62" w14:textId="77777777" w:rsidR="003242DB" w:rsidRPr="00D673FD" w:rsidRDefault="003242DB" w:rsidP="003242DB">
      <w:pPr>
        <w:tabs>
          <w:tab w:val="left" w:pos="720"/>
        </w:tabs>
        <w:jc w:val="center"/>
        <w:rPr>
          <w:b/>
        </w:rPr>
      </w:pPr>
      <w:r w:rsidRPr="00D673FD">
        <w:rPr>
          <w:b/>
        </w:rPr>
        <w:t>U z n e s e n i e</w:t>
      </w:r>
    </w:p>
    <w:p w14:paraId="408C7242" w14:textId="77777777" w:rsidR="003242DB" w:rsidRPr="00D673FD" w:rsidRDefault="003242DB" w:rsidP="003242DB">
      <w:pPr>
        <w:jc w:val="center"/>
        <w:rPr>
          <w:b/>
          <w:bCs/>
        </w:rPr>
      </w:pPr>
      <w:r w:rsidRPr="00D673FD">
        <w:rPr>
          <w:b/>
          <w:bCs/>
        </w:rPr>
        <w:t xml:space="preserve">č.  </w:t>
      </w:r>
      <w:r>
        <w:rPr>
          <w:b/>
          <w:bCs/>
        </w:rPr>
        <w:t xml:space="preserve"> 640/2025</w:t>
      </w:r>
    </w:p>
    <w:p w14:paraId="670817C7" w14:textId="77777777" w:rsidR="003242DB" w:rsidRPr="00D673FD" w:rsidRDefault="003242DB" w:rsidP="003242DB">
      <w:pPr>
        <w:jc w:val="both"/>
      </w:pPr>
      <w:r w:rsidRPr="00D673FD">
        <w:t>Obecné zastupiteľstvo  v  Pribete</w:t>
      </w:r>
    </w:p>
    <w:p w14:paraId="3C852A46" w14:textId="77777777" w:rsidR="003242DB" w:rsidRPr="00D673FD" w:rsidRDefault="003242DB" w:rsidP="003242DB">
      <w:pPr>
        <w:jc w:val="both"/>
        <w:rPr>
          <w:b/>
        </w:rPr>
      </w:pPr>
      <w:r w:rsidRPr="00D673FD">
        <w:rPr>
          <w:b/>
        </w:rPr>
        <w:t>berie na vedomie,</w:t>
      </w:r>
    </w:p>
    <w:p w14:paraId="5BB3985E" w14:textId="77777777" w:rsidR="003242DB" w:rsidRPr="00D673FD" w:rsidRDefault="003242DB" w:rsidP="003242DB">
      <w:pPr>
        <w:jc w:val="both"/>
        <w:rPr>
          <w:b/>
        </w:rPr>
      </w:pPr>
      <w:r w:rsidRPr="00D673FD">
        <w:t xml:space="preserve">správu o plnení uznesení, ktorú podala Ing. Soňa </w:t>
      </w:r>
      <w:proofErr w:type="spellStart"/>
      <w:r w:rsidRPr="00D673FD">
        <w:t>Zahorcseková</w:t>
      </w:r>
      <w:proofErr w:type="spellEnd"/>
      <w:r w:rsidRPr="00D673FD">
        <w:t xml:space="preserve">, prednostka </w:t>
      </w:r>
      <w:proofErr w:type="spellStart"/>
      <w:r w:rsidRPr="00D673FD">
        <w:t>OcÚ</w:t>
      </w:r>
      <w:proofErr w:type="spellEnd"/>
      <w:r w:rsidRPr="00D673FD">
        <w:t xml:space="preserve"> nasledovne:</w:t>
      </w:r>
    </w:p>
    <w:p w14:paraId="13E93F4B" w14:textId="77777777" w:rsidR="003242DB" w:rsidRPr="00D673FD" w:rsidRDefault="003242DB" w:rsidP="003242DB">
      <w:pPr>
        <w:jc w:val="both"/>
        <w:rPr>
          <w:b/>
        </w:rPr>
      </w:pPr>
      <w:r w:rsidRPr="00D673FD">
        <w:rPr>
          <w:b/>
        </w:rPr>
        <w:t>Splnené uznesenia:</w:t>
      </w:r>
    </w:p>
    <w:p w14:paraId="762DDE5C" w14:textId="77777777" w:rsidR="003242DB" w:rsidRPr="00D673FD" w:rsidRDefault="003242DB" w:rsidP="003242DB">
      <w:pPr>
        <w:keepNext w:val="0"/>
        <w:shd w:val="clear" w:color="auto" w:fill="auto"/>
        <w:tabs>
          <w:tab w:val="left" w:pos="720"/>
        </w:tabs>
        <w:suppressAutoHyphens w:val="0"/>
        <w:jc w:val="both"/>
      </w:pPr>
      <w:r w:rsidRPr="000F0164">
        <w:rPr>
          <w:b/>
        </w:rPr>
        <w:t>218/2023</w:t>
      </w:r>
      <w:r w:rsidRPr="00D673FD">
        <w:t xml:space="preserve"> Projektová dokumentáci</w:t>
      </w:r>
      <w:r>
        <w:t>a</w:t>
      </w:r>
      <w:r w:rsidRPr="00D673FD">
        <w:t xml:space="preserve"> k rekonštrukcii budovy bývalej materskej školy na nájomné byty - vo verzii </w:t>
      </w:r>
      <w:r>
        <w:t>13</w:t>
      </w:r>
      <w:r w:rsidRPr="00D673FD">
        <w:t xml:space="preserve"> bytov.</w:t>
      </w:r>
    </w:p>
    <w:p w14:paraId="58B85F83" w14:textId="77777777" w:rsidR="003242DB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0F0164">
        <w:rPr>
          <w:b/>
        </w:rPr>
        <w:t>627/2025</w:t>
      </w:r>
      <w:r w:rsidRPr="004402F4">
        <w:rPr>
          <w:bCs/>
        </w:rPr>
        <w:t xml:space="preserve">  Predaj</w:t>
      </w:r>
      <w:r w:rsidRPr="00D673FD">
        <w:t xml:space="preserve"> </w:t>
      </w:r>
      <w:proofErr w:type="spellStart"/>
      <w:r w:rsidRPr="00D673FD">
        <w:t>parc</w:t>
      </w:r>
      <w:proofErr w:type="spellEnd"/>
      <w:r w:rsidRPr="00D673FD">
        <w:t>. č. 1586/1 pre Tibora Pinke, Podzáhradná 89, Pribeta na vybudovanie zmrzlinárne a kaviarne za kúpnu cenu 10 eur/m2.</w:t>
      </w:r>
    </w:p>
    <w:p w14:paraId="34351A9A" w14:textId="77777777" w:rsidR="003242DB" w:rsidRPr="000F0164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 w:rsidRPr="000F0164">
        <w:rPr>
          <w:b/>
        </w:rPr>
        <w:t>633/2025</w:t>
      </w:r>
      <w:r>
        <w:rPr>
          <w:bCs/>
        </w:rPr>
        <w:t xml:space="preserve"> P</w:t>
      </w:r>
      <w:r w:rsidRPr="00D673FD">
        <w:rPr>
          <w:bCs/>
        </w:rPr>
        <w:t>rijatie daru – spoluvlastníckych podielov</w:t>
      </w:r>
      <w:r>
        <w:rPr>
          <w:bCs/>
        </w:rPr>
        <w:t xml:space="preserve"> – od Moniky </w:t>
      </w:r>
      <w:proofErr w:type="spellStart"/>
      <w:r>
        <w:rPr>
          <w:bCs/>
        </w:rPr>
        <w:t>Hégérovej</w:t>
      </w:r>
      <w:proofErr w:type="spellEnd"/>
      <w:r>
        <w:rPr>
          <w:bCs/>
        </w:rPr>
        <w:t xml:space="preserve">, Valérie </w:t>
      </w:r>
      <w:proofErr w:type="spellStart"/>
      <w:r>
        <w:rPr>
          <w:bCs/>
        </w:rPr>
        <w:t>Hégérovej</w:t>
      </w:r>
      <w:proofErr w:type="spellEnd"/>
      <w:r>
        <w:rPr>
          <w:bCs/>
        </w:rPr>
        <w:t xml:space="preserve"> a Rudolfa </w:t>
      </w:r>
      <w:proofErr w:type="spellStart"/>
      <w:r>
        <w:rPr>
          <w:bCs/>
        </w:rPr>
        <w:t>Hégéra</w:t>
      </w:r>
      <w:proofErr w:type="spellEnd"/>
    </w:p>
    <w:p w14:paraId="744A6301" w14:textId="77777777" w:rsidR="003242DB" w:rsidRPr="00D673FD" w:rsidRDefault="003242DB" w:rsidP="003242DB">
      <w:pPr>
        <w:spacing w:line="100" w:lineRule="atLeast"/>
        <w:jc w:val="both"/>
      </w:pPr>
    </w:p>
    <w:p w14:paraId="64C50E21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 xml:space="preserve">OZ Pribeta necháva v platnosti nasledovné uznesenia:   </w:t>
      </w:r>
    </w:p>
    <w:p w14:paraId="76BBF010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Cs/>
        </w:rPr>
        <w:t xml:space="preserve">293/2016    Žiadosť Renáty </w:t>
      </w:r>
      <w:proofErr w:type="spellStart"/>
      <w:r w:rsidRPr="00D673FD">
        <w:rPr>
          <w:bCs/>
        </w:rPr>
        <w:t>Tornócziovej</w:t>
      </w:r>
      <w:proofErr w:type="spellEnd"/>
      <w:r w:rsidRPr="00D673FD">
        <w:rPr>
          <w:bCs/>
        </w:rPr>
        <w:t xml:space="preserve"> o riešenie situácie ohľadom túlavých psov v obci</w:t>
      </w:r>
    </w:p>
    <w:p w14:paraId="22F57B1E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Cs/>
        </w:rPr>
        <w:t xml:space="preserve">357/2016    Nevyhnutné opravy nájomného bytového domu (okná, steny, strecha) na Hlavnej ulici č. 43 </w:t>
      </w:r>
    </w:p>
    <w:p w14:paraId="3E80F78E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>572/2021   Odpredaj pozemkov vedených Okresným úradom Komárno, Katastrálny odbor v </w:t>
      </w:r>
      <w:proofErr w:type="spellStart"/>
      <w:r w:rsidRPr="00D673FD">
        <w:t>k.ú</w:t>
      </w:r>
      <w:proofErr w:type="spellEnd"/>
      <w:r w:rsidRPr="00D673FD">
        <w:t xml:space="preserve">. Pribeta na LV č. 1957, </w:t>
      </w:r>
      <w:proofErr w:type="spellStart"/>
      <w:r w:rsidRPr="00D673FD">
        <w:t>parc</w:t>
      </w:r>
      <w:proofErr w:type="spellEnd"/>
      <w:r w:rsidRPr="00D673FD">
        <w:t>. č. 11/22 – zastavaná plocha a nádvorie o výmere 500 m2</w:t>
      </w:r>
    </w:p>
    <w:p w14:paraId="74A5CB43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>a </w:t>
      </w:r>
      <w:proofErr w:type="spellStart"/>
      <w:r w:rsidRPr="00D673FD">
        <w:t>parc</w:t>
      </w:r>
      <w:proofErr w:type="spellEnd"/>
      <w:r w:rsidRPr="00D673FD">
        <w:t>, č. 11/51 – záhrada o výmere 508 m2 pre Viliama Štefánika, Revolučná 9, Pribeta za kúpnu cenu 3 eurá/m2</w:t>
      </w:r>
    </w:p>
    <w:p w14:paraId="1773D0E3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>594/2021  Začatie geodetických zameraní a odkúpenie pozemkov na ulici Jarmočnej, Podzáhradnej a medzi Kvetnou a Podzáhradnou ulicou.</w:t>
      </w:r>
    </w:p>
    <w:p w14:paraId="51215E91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Cs/>
        </w:rPr>
        <w:t>617</w:t>
      </w:r>
      <w:r w:rsidRPr="00D673FD">
        <w:rPr>
          <w:b/>
          <w:bCs/>
        </w:rPr>
        <w:t>/</w:t>
      </w:r>
      <w:r w:rsidRPr="00D673FD">
        <w:rPr>
          <w:bCs/>
        </w:rPr>
        <w:t>2021  Rekonštrukcia chodníkov na Kvetnej ulici a basketbalového ihriska v areáli základnej školy.</w:t>
      </w:r>
    </w:p>
    <w:p w14:paraId="0835D32C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rPr>
          <w:bCs/>
        </w:rPr>
        <w:t xml:space="preserve">633/2021  </w:t>
      </w:r>
      <w:r w:rsidRPr="00D673FD">
        <w:t xml:space="preserve">Vynosenie drveného stavebného odpadu a vybudovanie pásu na čistenie poľnohospodárskych strojov na základe žiadosti Mikuláša </w:t>
      </w:r>
      <w:proofErr w:type="spellStart"/>
      <w:r w:rsidRPr="00D673FD">
        <w:t>Tornócziho</w:t>
      </w:r>
      <w:proofErr w:type="spellEnd"/>
    </w:p>
    <w:p w14:paraId="13F2E114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rPr>
          <w:bCs/>
        </w:rPr>
        <w:t>877/2022  Prijatie daru</w:t>
      </w:r>
      <w:r w:rsidRPr="00D673FD">
        <w:t xml:space="preserve"> podielu 1/48 Lívie Černej, rod. </w:t>
      </w:r>
      <w:proofErr w:type="spellStart"/>
      <w:r w:rsidRPr="00D673FD">
        <w:t>Petákovej</w:t>
      </w:r>
      <w:proofErr w:type="spellEnd"/>
      <w:r w:rsidRPr="00D673FD">
        <w:t xml:space="preserve">, Špitálska 2, Komárno na pozemku </w:t>
      </w:r>
      <w:proofErr w:type="spellStart"/>
      <w:r w:rsidRPr="00D673FD">
        <w:t>parc</w:t>
      </w:r>
      <w:proofErr w:type="spellEnd"/>
      <w:r w:rsidRPr="00D673FD">
        <w:t>. č. 5796/101 – orná pôda o výmere 385 m2</w:t>
      </w:r>
    </w:p>
    <w:p w14:paraId="67B1888A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rPr>
          <w:bCs/>
        </w:rPr>
        <w:t>925/2022  Z</w:t>
      </w:r>
      <w:r w:rsidRPr="00D673FD">
        <w:t>ámena</w:t>
      </w:r>
      <w:r w:rsidRPr="00D673FD">
        <w:rPr>
          <w:bCs/>
        </w:rPr>
        <w:t xml:space="preserve"> </w:t>
      </w:r>
      <w:r w:rsidRPr="00D673FD">
        <w:t xml:space="preserve">spoluvlastníckeho podielu – 17/48 na pozemku– </w:t>
      </w:r>
      <w:proofErr w:type="spellStart"/>
      <w:r w:rsidRPr="00D673FD">
        <w:t>parc</w:t>
      </w:r>
      <w:proofErr w:type="spellEnd"/>
      <w:r w:rsidRPr="00D673FD">
        <w:t xml:space="preserve">. č. 4999/2 – orná pôda o výmere 268 m2, </w:t>
      </w:r>
      <w:proofErr w:type="spellStart"/>
      <w:r w:rsidRPr="00D673FD">
        <w:t>parc</w:t>
      </w:r>
      <w:proofErr w:type="spellEnd"/>
      <w:r w:rsidRPr="00D673FD">
        <w:t xml:space="preserve">. reg. E KN vo vlastníctve AGRO ALPHA 3 </w:t>
      </w:r>
      <w:proofErr w:type="spellStart"/>
      <w:r w:rsidRPr="00D673FD">
        <w:t>s.r.o</w:t>
      </w:r>
      <w:proofErr w:type="spellEnd"/>
      <w:r w:rsidRPr="00D673FD">
        <w:t xml:space="preserve">., </w:t>
      </w:r>
      <w:proofErr w:type="spellStart"/>
      <w:r w:rsidRPr="00D673FD">
        <w:t>Galvaniho</w:t>
      </w:r>
      <w:proofErr w:type="spellEnd"/>
      <w:r w:rsidRPr="00D673FD">
        <w:t xml:space="preserve"> 7/D, Bratislava, IČO: 46438505 za ornú pôdu vo vlastníctve Obce Pribeta.</w:t>
      </w:r>
    </w:p>
    <w:p w14:paraId="20D012E4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rPr>
          <w:bCs/>
        </w:rPr>
        <w:t>184/2023</w:t>
      </w:r>
      <w:r w:rsidRPr="00D673FD">
        <w:t xml:space="preserve"> Obstaranie územného plánu obce Pribeta - Zmeny a doplnky č.3</w:t>
      </w:r>
    </w:p>
    <w:p w14:paraId="697178DC" w14:textId="77777777" w:rsidR="003242DB" w:rsidRPr="00D673FD" w:rsidRDefault="003242DB" w:rsidP="003242DB">
      <w:pPr>
        <w:keepNext w:val="0"/>
        <w:shd w:val="clear" w:color="auto" w:fill="auto"/>
        <w:tabs>
          <w:tab w:val="left" w:pos="720"/>
        </w:tabs>
        <w:suppressAutoHyphens w:val="0"/>
        <w:jc w:val="both"/>
        <w:rPr>
          <w:bCs/>
        </w:rPr>
      </w:pPr>
      <w:r w:rsidRPr="00D673FD">
        <w:rPr>
          <w:bCs/>
        </w:rPr>
        <w:t>243/2023 Vybudovanie jednosmernej ulice medzi Hlavnou a Mierovou ulicou</w:t>
      </w:r>
    </w:p>
    <w:p w14:paraId="41368D6D" w14:textId="77777777" w:rsidR="003242DB" w:rsidRPr="00D673FD" w:rsidRDefault="003242DB" w:rsidP="003242DB">
      <w:pPr>
        <w:keepNext w:val="0"/>
        <w:shd w:val="clear" w:color="auto" w:fill="auto"/>
        <w:tabs>
          <w:tab w:val="left" w:pos="720"/>
        </w:tabs>
        <w:suppressAutoHyphens w:val="0"/>
        <w:jc w:val="both"/>
      </w:pPr>
      <w:r w:rsidRPr="00D673FD">
        <w:t xml:space="preserve">255/2023 Predaj spoluvlastníckeho podielu obce Pribeta na </w:t>
      </w:r>
      <w:proofErr w:type="spellStart"/>
      <w:r w:rsidRPr="00D673FD">
        <w:t>parc</w:t>
      </w:r>
      <w:proofErr w:type="spellEnd"/>
      <w:r w:rsidRPr="00D673FD">
        <w:t xml:space="preserve">. č. 1408/5 pre Norberta </w:t>
      </w:r>
      <w:proofErr w:type="spellStart"/>
      <w:r w:rsidRPr="00D673FD">
        <w:t>Tornócziho</w:t>
      </w:r>
      <w:proofErr w:type="spellEnd"/>
    </w:p>
    <w:p w14:paraId="64DC71F3" w14:textId="77777777" w:rsidR="003242DB" w:rsidRPr="00D673FD" w:rsidRDefault="003242DB" w:rsidP="003242DB">
      <w:pPr>
        <w:jc w:val="both"/>
      </w:pPr>
      <w:r w:rsidRPr="00D673FD">
        <w:rPr>
          <w:bCs/>
        </w:rPr>
        <w:t>315/2024  Odkúpenie</w:t>
      </w:r>
      <w:r w:rsidRPr="00D673FD">
        <w:t xml:space="preserve"> pozemkov – ornej pôdy, viníc a trvalých trávnych porastov o celkovej výmere 1252,61 m2 od Ivana  Kováča, Žitavská 558, </w:t>
      </w:r>
      <w:proofErr w:type="spellStart"/>
      <w:r w:rsidRPr="00D673FD">
        <w:t>Hrádek</w:t>
      </w:r>
      <w:proofErr w:type="spellEnd"/>
      <w:r w:rsidRPr="00D673FD">
        <w:t xml:space="preserve"> nad Nisou, Česká republika za kúpnu cenu 0,50 eur/m2 do vlastníctva obce Pribeta.</w:t>
      </w:r>
    </w:p>
    <w:p w14:paraId="780C71EF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-76"/>
        </w:tabs>
        <w:autoSpaceDN w:val="0"/>
        <w:jc w:val="both"/>
      </w:pPr>
      <w:r w:rsidRPr="00D673FD">
        <w:rPr>
          <w:bCs/>
        </w:rPr>
        <w:t>335/2024 Prijatie</w:t>
      </w:r>
      <w:r w:rsidRPr="00D673FD">
        <w:t xml:space="preserve"> daru – spoluvlastníckeho podielu 51/72 na LV č. 150 </w:t>
      </w:r>
      <w:r w:rsidRPr="00D673FD">
        <w:rPr>
          <w:b/>
        </w:rPr>
        <w:t xml:space="preserve"> </w:t>
      </w:r>
      <w:r w:rsidRPr="00D673FD">
        <w:t xml:space="preserve">od </w:t>
      </w:r>
      <w:proofErr w:type="spellStart"/>
      <w:r w:rsidRPr="00D673FD">
        <w:t>Irén</w:t>
      </w:r>
      <w:proofErr w:type="spellEnd"/>
      <w:r w:rsidRPr="00D673FD">
        <w:t xml:space="preserve"> Szabó, Podzáhradná 17, Pribeta do vlastníctva obce Pribeta. </w:t>
      </w:r>
    </w:p>
    <w:p w14:paraId="107BC4EE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-76"/>
        </w:tabs>
        <w:autoSpaceDN w:val="0"/>
        <w:jc w:val="both"/>
        <w:rPr>
          <w:bCs/>
        </w:rPr>
      </w:pPr>
      <w:r w:rsidRPr="00D673FD">
        <w:rPr>
          <w:bCs/>
        </w:rPr>
        <w:t xml:space="preserve">357/2024 - </w:t>
      </w:r>
      <w:proofErr w:type="spellStart"/>
      <w:r w:rsidRPr="00D673FD">
        <w:rPr>
          <w:bCs/>
        </w:rPr>
        <w:t>Priska</w:t>
      </w:r>
      <w:proofErr w:type="spellEnd"/>
      <w:r w:rsidRPr="00D673FD">
        <w:rPr>
          <w:bCs/>
        </w:rPr>
        <w:t xml:space="preserve"> </w:t>
      </w:r>
      <w:proofErr w:type="spellStart"/>
      <w:r w:rsidRPr="00D673FD">
        <w:rPr>
          <w:bCs/>
        </w:rPr>
        <w:t>Ilonová</w:t>
      </w:r>
      <w:proofErr w:type="spellEnd"/>
      <w:r w:rsidRPr="00D673FD">
        <w:rPr>
          <w:bCs/>
        </w:rPr>
        <w:t xml:space="preserve">, Mierová 21, Pribeta - uzatvorenie zmluvy o budúcej kúpnej zmluve na podiel k prístupovej ceste k pozemkom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 xml:space="preserve">. č. 785/1, 787/1 a 787/2  </w:t>
      </w:r>
    </w:p>
    <w:p w14:paraId="773E8F89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 w:rsidRPr="00D673FD">
        <w:rPr>
          <w:bCs/>
        </w:rPr>
        <w:t xml:space="preserve">432/2024 Povolenie na namontovanie hydraulického </w:t>
      </w:r>
      <w:proofErr w:type="spellStart"/>
      <w:r w:rsidRPr="00D673FD">
        <w:rPr>
          <w:bCs/>
        </w:rPr>
        <w:t>zatvárača</w:t>
      </w:r>
      <w:proofErr w:type="spellEnd"/>
      <w:r w:rsidRPr="00D673FD">
        <w:rPr>
          <w:bCs/>
        </w:rPr>
        <w:t xml:space="preserve"> na vchodové dvere bytového domu na Hlavnej ulici 1785/266, Pribeta.</w:t>
      </w:r>
    </w:p>
    <w:p w14:paraId="36157A00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Cs/>
        </w:rPr>
        <w:t>433/2024 Povolenie na namontovanie kamier bytového domu na Hlavnej ulici 1785/266, Pribeta z vlastných zdrojov nájomníkov</w:t>
      </w:r>
    </w:p>
    <w:p w14:paraId="70F615F5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lastRenderedPageBreak/>
        <w:t>492/2025</w:t>
      </w:r>
      <w:r w:rsidRPr="00D673FD">
        <w:rPr>
          <w:b/>
          <w:bCs/>
        </w:rPr>
        <w:t xml:space="preserve"> </w:t>
      </w:r>
      <w:r w:rsidRPr="00D673FD">
        <w:t>Obstaranie Zmien a doplnkov č. 3 Územného plánu obce Pribeta</w:t>
      </w:r>
    </w:p>
    <w:p w14:paraId="2BB54E8B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>560/2025 Zameranie nových pozemkov pri novopostavenej ceste a obchodná verejná súťaž</w:t>
      </w:r>
    </w:p>
    <w:p w14:paraId="6592EBC2" w14:textId="77777777" w:rsidR="003242DB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>586/2025 Vypracovanie znaleckého posudku na HON</w:t>
      </w:r>
    </w:p>
    <w:p w14:paraId="506B5355" w14:textId="77777777" w:rsidR="003242DB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4402F4">
        <w:rPr>
          <w:bCs/>
        </w:rPr>
        <w:t>624/2025 Predaj</w:t>
      </w:r>
      <w:r w:rsidRPr="00D673FD">
        <w:t xml:space="preserve"> pozemku </w:t>
      </w:r>
      <w:proofErr w:type="spellStart"/>
      <w:r w:rsidRPr="00D673FD">
        <w:t>parc</w:t>
      </w:r>
      <w:proofErr w:type="spellEnd"/>
      <w:r w:rsidRPr="00D673FD">
        <w:t xml:space="preserve"> č. 2013/1 záhrada o výmere 1627 m2, </w:t>
      </w:r>
      <w:proofErr w:type="spellStart"/>
      <w:r w:rsidRPr="00D673FD">
        <w:t>parc</w:t>
      </w:r>
      <w:proofErr w:type="spellEnd"/>
      <w:r w:rsidRPr="00D673FD">
        <w:t xml:space="preserve">. reg. C KN vo vlastníctve obce Pribeta pre Viktóriu </w:t>
      </w:r>
      <w:proofErr w:type="spellStart"/>
      <w:r w:rsidRPr="00D673FD">
        <w:t>Loida</w:t>
      </w:r>
      <w:proofErr w:type="spellEnd"/>
      <w:r w:rsidRPr="00D673FD">
        <w:t>, Bajč-Chrasť 218</w:t>
      </w:r>
    </w:p>
    <w:p w14:paraId="4068C643" w14:textId="77777777" w:rsidR="003242DB" w:rsidRPr="004402F4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4402F4">
        <w:rPr>
          <w:bCs/>
        </w:rPr>
        <w:t>625/2025</w:t>
      </w:r>
      <w:r w:rsidRPr="00D673FD">
        <w:rPr>
          <w:b/>
        </w:rPr>
        <w:t xml:space="preserve">  </w:t>
      </w:r>
      <w:r>
        <w:t>P</w:t>
      </w:r>
      <w:r w:rsidRPr="00D673FD">
        <w:t xml:space="preserve">redaj parciel vo vlastníctve obce, </w:t>
      </w:r>
      <w:proofErr w:type="spellStart"/>
      <w:r w:rsidRPr="00D673FD">
        <w:t>parc</w:t>
      </w:r>
      <w:proofErr w:type="spellEnd"/>
      <w:r w:rsidRPr="00D673FD">
        <w:t>. č. 89</w:t>
      </w:r>
      <w:r>
        <w:t>, 90/1, 90/2, 91/1, 91/2</w:t>
      </w:r>
      <w:r w:rsidRPr="00D673FD">
        <w:t xml:space="preserve"> v </w:t>
      </w:r>
      <w:proofErr w:type="spellStart"/>
      <w:r w:rsidRPr="00D673FD">
        <w:t>k.ú</w:t>
      </w:r>
      <w:proofErr w:type="spellEnd"/>
      <w:r w:rsidRPr="00D673FD">
        <w:t>. Pribeta</w:t>
      </w:r>
    </w:p>
    <w:p w14:paraId="0E8ABEC7" w14:textId="77777777" w:rsidR="003242DB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 xml:space="preserve">pre LS </w:t>
      </w:r>
      <w:proofErr w:type="spellStart"/>
      <w:r w:rsidRPr="00D673FD">
        <w:t>real</w:t>
      </w:r>
      <w:proofErr w:type="spellEnd"/>
      <w:r w:rsidRPr="00D673FD">
        <w:t xml:space="preserve"> </w:t>
      </w:r>
      <w:proofErr w:type="spellStart"/>
      <w:r w:rsidRPr="00D673FD">
        <w:t>s.r.o</w:t>
      </w:r>
      <w:proofErr w:type="spellEnd"/>
      <w:r w:rsidRPr="00D673FD">
        <w:t xml:space="preserve">., </w:t>
      </w:r>
      <w:proofErr w:type="spellStart"/>
      <w:r w:rsidRPr="00D673FD">
        <w:t>Rybáreň</w:t>
      </w:r>
      <w:proofErr w:type="spellEnd"/>
      <w:r w:rsidRPr="00D673FD">
        <w:t xml:space="preserve"> 6837/4, Levice na výstavbu predajne </w:t>
      </w:r>
      <w:proofErr w:type="spellStart"/>
      <w:r w:rsidRPr="00D673FD">
        <w:t>Biedronka</w:t>
      </w:r>
      <w:proofErr w:type="spellEnd"/>
    </w:p>
    <w:p w14:paraId="7BC581E0" w14:textId="77777777" w:rsidR="003242DB" w:rsidRPr="004402F4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4402F4">
        <w:rPr>
          <w:bCs/>
        </w:rPr>
        <w:t>626/2025 Zámena</w:t>
      </w:r>
      <w:r w:rsidRPr="00D673FD">
        <w:rPr>
          <w:bCs/>
        </w:rPr>
        <w:t xml:space="preserve"> pozemkov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 xml:space="preserve">. č. 4642/2 </w:t>
      </w:r>
      <w:r>
        <w:rPr>
          <w:bCs/>
        </w:rPr>
        <w:t>a časť</w:t>
      </w:r>
      <w:r w:rsidRPr="00D673FD">
        <w:rPr>
          <w:bCs/>
        </w:rPr>
        <w:t> 4642/1 vo vlastníctve Poľnohospodárskeho družstva v</w:t>
      </w:r>
      <w:r>
        <w:rPr>
          <w:bCs/>
        </w:rPr>
        <w:t> </w:t>
      </w:r>
      <w:r w:rsidRPr="00D673FD">
        <w:rPr>
          <w:bCs/>
        </w:rPr>
        <w:t>Pribete</w:t>
      </w:r>
      <w:r>
        <w:rPr>
          <w:bCs/>
        </w:rPr>
        <w:t xml:space="preserve"> </w:t>
      </w:r>
      <w:r w:rsidRPr="00D673FD">
        <w:rPr>
          <w:bCs/>
        </w:rPr>
        <w:t xml:space="preserve">a spoluvlastníckeho podielu obce Pribeta – ½ na pozemku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 xml:space="preserve">. č. 7309/4 </w:t>
      </w:r>
      <w:r>
        <w:rPr>
          <w:bCs/>
        </w:rPr>
        <w:t xml:space="preserve"> </w:t>
      </w:r>
    </w:p>
    <w:p w14:paraId="6314674F" w14:textId="77777777" w:rsidR="003242DB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0F0164">
        <w:rPr>
          <w:bCs/>
        </w:rPr>
        <w:t>632/2025</w:t>
      </w:r>
      <w:r>
        <w:rPr>
          <w:bCs/>
        </w:rPr>
        <w:t xml:space="preserve"> </w:t>
      </w:r>
      <w:r w:rsidRPr="00D673FD">
        <w:t>Odkúpenie podielu 1/8 Poľnohospodárskeho družstva Zlatná na Ostrove, 946 12 Zlatná na Ostrove, č. 456, IČO: 31106161 na parcele vedenej Okresným úradom Komárno v </w:t>
      </w:r>
      <w:proofErr w:type="spellStart"/>
      <w:r w:rsidRPr="00D673FD">
        <w:t>k.ú</w:t>
      </w:r>
      <w:proofErr w:type="spellEnd"/>
      <w:r w:rsidRPr="00D673FD">
        <w:t xml:space="preserve">. Pribeta na LV č. 5203 </w:t>
      </w:r>
      <w:proofErr w:type="spellStart"/>
      <w:r w:rsidRPr="00D673FD">
        <w:t>parc</w:t>
      </w:r>
      <w:proofErr w:type="spellEnd"/>
      <w:r w:rsidRPr="00D673FD">
        <w:t>. č. 7295/1 o výmere 119 m2, orná pôda reg. E KN do vlastníctva obce Pribeta za kúpnu cenu 0,85 eur/m2.</w:t>
      </w:r>
    </w:p>
    <w:p w14:paraId="20CC2222" w14:textId="77777777" w:rsidR="003242DB" w:rsidRPr="000F0164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0F0164">
        <w:rPr>
          <w:bCs/>
        </w:rPr>
        <w:t>631/2025</w:t>
      </w:r>
      <w:r>
        <w:rPr>
          <w:b/>
        </w:rPr>
        <w:t xml:space="preserve"> </w:t>
      </w:r>
      <w:r w:rsidRPr="00D673FD">
        <w:t>O</w:t>
      </w:r>
      <w:r w:rsidRPr="00D673FD">
        <w:rPr>
          <w:bCs/>
        </w:rPr>
        <w:t xml:space="preserve">dkúpenie spoluvlastníckeho podielu – 3/96 </w:t>
      </w:r>
      <w:r w:rsidRPr="000F0164">
        <w:t xml:space="preserve">Vojtecha </w:t>
      </w:r>
      <w:proofErr w:type="spellStart"/>
      <w:r w:rsidRPr="000F0164">
        <w:t>Bartka</w:t>
      </w:r>
      <w:proofErr w:type="spellEnd"/>
      <w:r w:rsidRPr="000F0164">
        <w:t xml:space="preserve">, Š. Králika 19, Prievidza </w:t>
      </w:r>
      <w:r w:rsidRPr="00D673FD">
        <w:rPr>
          <w:bCs/>
        </w:rPr>
        <w:t xml:space="preserve">na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>. č. 483/1, 483/2, 483/3, 483/4, 483/5, 483/6, 483/7</w:t>
      </w:r>
    </w:p>
    <w:p w14:paraId="5246436C" w14:textId="77777777" w:rsidR="003242DB" w:rsidRPr="000F0164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</w:p>
    <w:p w14:paraId="6C95749A" w14:textId="77777777" w:rsidR="003242DB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</w:p>
    <w:p w14:paraId="3CA72724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 xml:space="preserve">Odročené žiadosti: </w:t>
      </w:r>
    </w:p>
    <w:p w14:paraId="739558D5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/>
        </w:rPr>
        <w:t>215/2023</w:t>
      </w:r>
      <w:r w:rsidRPr="00D673FD">
        <w:rPr>
          <w:bCs/>
        </w:rPr>
        <w:t xml:space="preserve"> Ž</w:t>
      </w:r>
      <w:r w:rsidRPr="00D673FD">
        <w:t xml:space="preserve">iadosť Materskej školy RKC s VJM – </w:t>
      </w:r>
      <w:proofErr w:type="spellStart"/>
      <w:r w:rsidRPr="00D673FD">
        <w:t>Református</w:t>
      </w:r>
      <w:proofErr w:type="spellEnd"/>
      <w:r w:rsidRPr="00D673FD">
        <w:t xml:space="preserve"> </w:t>
      </w:r>
      <w:proofErr w:type="spellStart"/>
      <w:r w:rsidRPr="00D673FD">
        <w:t>Óvoda</w:t>
      </w:r>
      <w:proofErr w:type="spellEnd"/>
      <w:r w:rsidRPr="00D673FD">
        <w:t xml:space="preserve">, Hlavná ulica 215, Pribeta o finančný príspevok vo výške 200 eur na zakúpenie športových potrieb. </w:t>
      </w:r>
    </w:p>
    <w:p w14:paraId="437DCB88" w14:textId="77777777" w:rsidR="003242DB" w:rsidRPr="00D673FD" w:rsidRDefault="003242DB" w:rsidP="003242DB">
      <w:pPr>
        <w:keepNext w:val="0"/>
        <w:shd w:val="clear" w:color="auto" w:fill="auto"/>
        <w:tabs>
          <w:tab w:val="left" w:pos="720"/>
        </w:tabs>
        <w:suppressAutoHyphens w:val="0"/>
        <w:jc w:val="both"/>
      </w:pPr>
      <w:r w:rsidRPr="00D673FD">
        <w:rPr>
          <w:b/>
        </w:rPr>
        <w:t>220/2023</w:t>
      </w:r>
      <w:r w:rsidRPr="00D673FD">
        <w:rPr>
          <w:bCs/>
        </w:rPr>
        <w:t xml:space="preserve"> Žiadosť</w:t>
      </w:r>
      <w:r w:rsidRPr="00D673FD">
        <w:t xml:space="preserve"> Kláry </w:t>
      </w:r>
      <w:proofErr w:type="spellStart"/>
      <w:r w:rsidRPr="00D673FD">
        <w:t>Fazekasovej</w:t>
      </w:r>
      <w:proofErr w:type="spellEnd"/>
      <w:r w:rsidRPr="00D673FD">
        <w:t>, Kvetná ulica 33A, Pribeta o povolenie umiestnenia plechovej garáže pri nájomnom bytovom dome</w:t>
      </w:r>
    </w:p>
    <w:p w14:paraId="4BF5E677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-76"/>
        </w:tabs>
        <w:autoSpaceDN w:val="0"/>
        <w:jc w:val="both"/>
      </w:pPr>
      <w:r w:rsidRPr="00D673FD">
        <w:rPr>
          <w:b/>
        </w:rPr>
        <w:t xml:space="preserve">299/2023 </w:t>
      </w:r>
      <w:r w:rsidRPr="00D673FD">
        <w:rPr>
          <w:bCs/>
        </w:rPr>
        <w:t>Ž</w:t>
      </w:r>
      <w:r w:rsidRPr="00D673FD">
        <w:t>iadosť Gabriela Juhásza, Kvetná 25, Pribeta na umiestnenie mobilnej plechovej garáže.</w:t>
      </w:r>
    </w:p>
    <w:p w14:paraId="339736B4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-76"/>
        </w:tabs>
        <w:autoSpaceDN w:val="0"/>
        <w:jc w:val="both"/>
        <w:rPr>
          <w:b/>
        </w:rPr>
      </w:pPr>
      <w:r w:rsidRPr="00D673FD">
        <w:rPr>
          <w:b/>
        </w:rPr>
        <w:t xml:space="preserve">331/2024  </w:t>
      </w:r>
      <w:r w:rsidRPr="00D673FD">
        <w:rPr>
          <w:bCs/>
        </w:rPr>
        <w:t>Ž</w:t>
      </w:r>
      <w:r w:rsidRPr="00D673FD">
        <w:t>iadosť ZRPŠ pri Materskej škole v Pribete, Kvetná 39, Pribeta o povolenie na namontovanie klimatizácie do dvoch tried materskej školy</w:t>
      </w:r>
    </w:p>
    <w:p w14:paraId="4B1A5834" w14:textId="77777777" w:rsidR="003242DB" w:rsidRDefault="003242DB" w:rsidP="003242DB">
      <w:pPr>
        <w:jc w:val="both"/>
        <w:rPr>
          <w:bCs/>
        </w:rPr>
      </w:pPr>
      <w:r w:rsidRPr="00D673FD">
        <w:rPr>
          <w:b/>
        </w:rPr>
        <w:t xml:space="preserve">613/2025 </w:t>
      </w:r>
      <w:r w:rsidRPr="00D673FD">
        <w:rPr>
          <w:bCs/>
        </w:rPr>
        <w:t xml:space="preserve">žiadosť Rozálie </w:t>
      </w:r>
      <w:proofErr w:type="spellStart"/>
      <w:r w:rsidRPr="00D673FD">
        <w:rPr>
          <w:bCs/>
        </w:rPr>
        <w:t>Senkárovej</w:t>
      </w:r>
      <w:proofErr w:type="spellEnd"/>
      <w:r w:rsidRPr="00D673FD">
        <w:rPr>
          <w:bCs/>
        </w:rPr>
        <w:t>, Nádražná 24, Pribeta o odkúpenie parciel 58/3, 58/4, 58/5, 58/6 zameraných geometrickým plánom č. G1-1109/2025</w:t>
      </w:r>
    </w:p>
    <w:p w14:paraId="4CB6A14D" w14:textId="77777777" w:rsidR="003242DB" w:rsidRPr="00D673FD" w:rsidRDefault="003242DB" w:rsidP="003242DB">
      <w:pPr>
        <w:jc w:val="both"/>
        <w:rPr>
          <w:bCs/>
        </w:rPr>
      </w:pPr>
      <w:r w:rsidRPr="00916518">
        <w:rPr>
          <w:b/>
        </w:rPr>
        <w:t>628/2025 a 629/2025</w:t>
      </w:r>
      <w:r>
        <w:rPr>
          <w:bCs/>
        </w:rPr>
        <w:t xml:space="preserve"> Odkúpenie pozemkov od Marcely </w:t>
      </w:r>
      <w:proofErr w:type="spellStart"/>
      <w:r>
        <w:rPr>
          <w:bCs/>
        </w:rPr>
        <w:t>Berkulovej</w:t>
      </w:r>
      <w:proofErr w:type="spellEnd"/>
      <w:r>
        <w:rPr>
          <w:bCs/>
        </w:rPr>
        <w:t xml:space="preserve">, Jozefa </w:t>
      </w:r>
      <w:proofErr w:type="spellStart"/>
      <w:r>
        <w:rPr>
          <w:bCs/>
        </w:rPr>
        <w:t>Petreša</w:t>
      </w:r>
      <w:proofErr w:type="spellEnd"/>
      <w:r>
        <w:rPr>
          <w:bCs/>
        </w:rPr>
        <w:t xml:space="preserve"> a Róberta </w:t>
      </w:r>
      <w:proofErr w:type="spellStart"/>
      <w:r>
        <w:rPr>
          <w:bCs/>
        </w:rPr>
        <w:t>Petreša</w:t>
      </w:r>
      <w:proofErr w:type="spellEnd"/>
    </w:p>
    <w:p w14:paraId="1556DBB8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4037E607" w14:textId="77777777" w:rsidR="003242DB" w:rsidRPr="009655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20</w:t>
      </w:r>
      <w:r w:rsidRPr="009655FD">
        <w:rPr>
          <w:b/>
        </w:rPr>
        <w:t>.1</w:t>
      </w:r>
      <w:r>
        <w:rPr>
          <w:b/>
        </w:rPr>
        <w:t>1</w:t>
      </w:r>
      <w:r w:rsidRPr="009655FD">
        <w:rPr>
          <w:b/>
        </w:rPr>
        <w:t>.2025</w:t>
      </w:r>
    </w:p>
    <w:p w14:paraId="3B807F9F" w14:textId="77777777" w:rsidR="003242DB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4BACD1E0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3FFC536B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4E190FEE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č.</w:t>
      </w:r>
      <w:r>
        <w:rPr>
          <w:b/>
        </w:rPr>
        <w:t xml:space="preserve"> 641/2025</w:t>
      </w:r>
    </w:p>
    <w:p w14:paraId="3284F20E" w14:textId="77777777" w:rsidR="003242DB" w:rsidRPr="001157DF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bookmarkStart w:id="5" w:name="_Hlk114555571"/>
      <w:r w:rsidRPr="001157DF">
        <w:t>Obecné zastupiteľstvo  v Pribete</w:t>
      </w:r>
    </w:p>
    <w:p w14:paraId="3146DFB3" w14:textId="77777777" w:rsidR="003242DB" w:rsidRPr="001157DF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1157DF">
        <w:rPr>
          <w:b/>
        </w:rPr>
        <w:t>berie na vedomie</w:t>
      </w:r>
    </w:p>
    <w:p w14:paraId="07009CFD" w14:textId="77777777" w:rsidR="003242DB" w:rsidRPr="001157DF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1157DF">
        <w:t xml:space="preserve">Odborné stanovisko hlavného kontrolóra obce Pribeta Mgr. </w:t>
      </w:r>
      <w:proofErr w:type="spellStart"/>
      <w:r w:rsidRPr="001157DF">
        <w:t>Endre</w:t>
      </w:r>
      <w:proofErr w:type="spellEnd"/>
      <w:r w:rsidRPr="001157DF">
        <w:t xml:space="preserve"> Kovács-</w:t>
      </w:r>
      <w:proofErr w:type="spellStart"/>
      <w:r w:rsidRPr="001157DF">
        <w:t>Csomora</w:t>
      </w:r>
      <w:proofErr w:type="spellEnd"/>
      <w:r w:rsidRPr="001157DF">
        <w:t xml:space="preserve"> k návrhu Programového rozpočtu obce Pribeta na roky 202</w:t>
      </w:r>
      <w:r>
        <w:t>6</w:t>
      </w:r>
      <w:r w:rsidRPr="001157DF">
        <w:t xml:space="preserve"> - 202</w:t>
      </w:r>
      <w:r>
        <w:t>8</w:t>
      </w:r>
    </w:p>
    <w:p w14:paraId="3D9349E9" w14:textId="77777777" w:rsidR="003242DB" w:rsidRPr="001157DF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1157DF">
        <w:rPr>
          <w:b/>
          <w:bCs/>
        </w:rPr>
        <w:t xml:space="preserve">schvaľuje </w:t>
      </w:r>
    </w:p>
    <w:p w14:paraId="56874BBB" w14:textId="77777777" w:rsidR="003242DB" w:rsidRPr="001157DF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 w:rsidRPr="001157DF">
        <w:t xml:space="preserve">návrh programového rozpočtu obce Pribeta na </w:t>
      </w:r>
      <w:r w:rsidRPr="001157DF">
        <w:rPr>
          <w:bCs/>
        </w:rPr>
        <w:t>rok 20</w:t>
      </w:r>
      <w:r>
        <w:rPr>
          <w:bCs/>
        </w:rPr>
        <w:t>26</w:t>
      </w:r>
      <w:r w:rsidRPr="001157DF">
        <w:rPr>
          <w:bCs/>
        </w:rPr>
        <w:t xml:space="preserve"> </w:t>
      </w:r>
    </w:p>
    <w:p w14:paraId="1F7127D7" w14:textId="77777777" w:rsidR="003242DB" w:rsidRPr="001157DF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1157DF">
        <w:rPr>
          <w:b/>
          <w:bCs/>
        </w:rPr>
        <w:t>berie na vedomie</w:t>
      </w:r>
    </w:p>
    <w:p w14:paraId="531233F4" w14:textId="77777777" w:rsidR="003242DB" w:rsidRPr="001157DF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 w:rsidRPr="001157DF">
        <w:rPr>
          <w:bCs/>
        </w:rPr>
        <w:t>návrh programového rozpočtu obce Pribeta na roky 202</w:t>
      </w:r>
      <w:r>
        <w:rPr>
          <w:bCs/>
        </w:rPr>
        <w:t>7</w:t>
      </w:r>
      <w:r w:rsidRPr="001157DF">
        <w:rPr>
          <w:bCs/>
        </w:rPr>
        <w:t>, 202</w:t>
      </w:r>
      <w:r>
        <w:rPr>
          <w:bCs/>
        </w:rPr>
        <w:t>8</w:t>
      </w:r>
      <w:r w:rsidRPr="001157DF">
        <w:rPr>
          <w:bCs/>
        </w:rPr>
        <w:t>.</w:t>
      </w:r>
    </w:p>
    <w:p w14:paraId="7C5FF11A" w14:textId="77777777" w:rsidR="003242DB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07B16E01" w14:textId="77777777" w:rsidR="003242DB" w:rsidRPr="009655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20</w:t>
      </w:r>
      <w:r w:rsidRPr="009655FD">
        <w:rPr>
          <w:b/>
        </w:rPr>
        <w:t>.1</w:t>
      </w:r>
      <w:r>
        <w:rPr>
          <w:b/>
        </w:rPr>
        <w:t>1</w:t>
      </w:r>
      <w:r w:rsidRPr="009655FD">
        <w:rPr>
          <w:b/>
        </w:rPr>
        <w:t>.2025</w:t>
      </w:r>
    </w:p>
    <w:p w14:paraId="3CD5E412" w14:textId="77777777" w:rsidR="003242DB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749B59DB" w14:textId="77777777" w:rsidR="003242DB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06D3262A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6D6BD99E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lastRenderedPageBreak/>
        <w:t>U z n e s e n i e</w:t>
      </w:r>
    </w:p>
    <w:p w14:paraId="5D8883B9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 xml:space="preserve">č.  </w:t>
      </w:r>
      <w:r>
        <w:rPr>
          <w:b/>
        </w:rPr>
        <w:t xml:space="preserve">642/2025 </w:t>
      </w:r>
      <w:r w:rsidRPr="00D673FD">
        <w:rPr>
          <w:b/>
        </w:rPr>
        <w:t xml:space="preserve"> </w:t>
      </w:r>
    </w:p>
    <w:p w14:paraId="59323DD3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777ABDE3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>schvaľuje</w:t>
      </w:r>
    </w:p>
    <w:p w14:paraId="3AD39F6E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 xml:space="preserve">úpravu rozpočtu obce Pribeta na rok 2025, ktorú predložil Norbert </w:t>
      </w:r>
      <w:proofErr w:type="spellStart"/>
      <w:r w:rsidRPr="00D673FD">
        <w:t>Zsitva</w:t>
      </w:r>
      <w:proofErr w:type="spellEnd"/>
      <w:r w:rsidRPr="00D673FD">
        <w:t>, starosta obce.</w:t>
      </w:r>
    </w:p>
    <w:p w14:paraId="63982370" w14:textId="77777777" w:rsidR="003242DB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5E946FC7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20</w:t>
      </w:r>
      <w:r w:rsidRPr="009655FD">
        <w:rPr>
          <w:b/>
        </w:rPr>
        <w:t>.1</w:t>
      </w:r>
      <w:r>
        <w:rPr>
          <w:b/>
        </w:rPr>
        <w:t>1</w:t>
      </w:r>
      <w:r w:rsidRPr="009655FD">
        <w:rPr>
          <w:b/>
        </w:rPr>
        <w:t>.2025</w:t>
      </w:r>
    </w:p>
    <w:p w14:paraId="7F911B4D" w14:textId="77777777" w:rsidR="003242DB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7CD15C65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>U z n e s e n i e</w:t>
      </w:r>
    </w:p>
    <w:p w14:paraId="06D27F9D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</w:t>
      </w:r>
      <w:r>
        <w:rPr>
          <w:b/>
        </w:rPr>
        <w:t xml:space="preserve"> 643/2025</w:t>
      </w:r>
    </w:p>
    <w:p w14:paraId="54765352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5A674DD9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48226E99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>schvaľuje</w:t>
      </w:r>
    </w:p>
    <w:p w14:paraId="6BF9CB95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>
        <w:t>žiadosť Spojenej školy, Školská 8, Pribeta o </w:t>
      </w:r>
      <w:proofErr w:type="spellStart"/>
      <w:r>
        <w:t>predfinancovanie</w:t>
      </w:r>
      <w:proofErr w:type="spellEnd"/>
      <w:r>
        <w:t xml:space="preserve"> projektu ERASMUS+ v roku 2026 v sume 9272 eur. </w:t>
      </w:r>
    </w:p>
    <w:p w14:paraId="6903F176" w14:textId="77777777" w:rsidR="003242DB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57533014" w14:textId="77777777" w:rsidR="003242DB" w:rsidRPr="009655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20</w:t>
      </w:r>
      <w:r w:rsidRPr="009655FD">
        <w:rPr>
          <w:b/>
        </w:rPr>
        <w:t>.1</w:t>
      </w:r>
      <w:r>
        <w:rPr>
          <w:b/>
        </w:rPr>
        <w:t>1</w:t>
      </w:r>
      <w:r w:rsidRPr="009655FD">
        <w:rPr>
          <w:b/>
        </w:rPr>
        <w:t>.2025</w:t>
      </w:r>
    </w:p>
    <w:p w14:paraId="2D6864E8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18F3D281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>U z n e s e n i e</w:t>
      </w:r>
    </w:p>
    <w:p w14:paraId="5CDF5782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 </w:t>
      </w:r>
      <w:r>
        <w:rPr>
          <w:b/>
        </w:rPr>
        <w:t>644/2025</w:t>
      </w:r>
    </w:p>
    <w:p w14:paraId="7F2CFC5A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7BD9F8A3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>schvaľuje</w:t>
      </w:r>
    </w:p>
    <w:p w14:paraId="74246D70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bookmarkStart w:id="6" w:name="_Hlk212713037"/>
      <w:r>
        <w:t xml:space="preserve">odkúpenie časti 1 o výmere 37 m2 k parcele č. 691/3 o výmere 541 m2, zastavaná plocha a nádvorie, </w:t>
      </w:r>
      <w:proofErr w:type="spellStart"/>
      <w:r>
        <w:t>parc</w:t>
      </w:r>
      <w:proofErr w:type="spellEnd"/>
      <w:r>
        <w:t xml:space="preserve">. reg. C KN a časti 2 o výmere 21 m2 k parcele č. 691/1 o výmere 210 m2, zastavaná plocha a nádvorie, </w:t>
      </w:r>
      <w:proofErr w:type="spellStart"/>
      <w:r>
        <w:t>parc</w:t>
      </w:r>
      <w:proofErr w:type="spellEnd"/>
      <w:r>
        <w:t xml:space="preserve">. reg. C KN podľa </w:t>
      </w:r>
      <w:proofErr w:type="spellStart"/>
      <w:r>
        <w:t>geom</w:t>
      </w:r>
      <w:proofErr w:type="spellEnd"/>
      <w:r>
        <w:t xml:space="preserve">. plánu č. 212/2015 vyhotoveného Róbertom </w:t>
      </w:r>
      <w:proofErr w:type="spellStart"/>
      <w:r>
        <w:t>Roskom</w:t>
      </w:r>
      <w:proofErr w:type="spellEnd"/>
      <w:r>
        <w:t xml:space="preserve">, Vinohradníka 8, Tvrdošovce pre Tímeu </w:t>
      </w:r>
      <w:proofErr w:type="spellStart"/>
      <w:r>
        <w:t>Juhászovú</w:t>
      </w:r>
      <w:proofErr w:type="spellEnd"/>
      <w:r>
        <w:t xml:space="preserve">, Kvetná 949/25, Pribeta – 1/2 a Vojtecha </w:t>
      </w:r>
      <w:proofErr w:type="spellStart"/>
      <w:r>
        <w:t>Jakaba</w:t>
      </w:r>
      <w:proofErr w:type="spellEnd"/>
      <w:r>
        <w:t>, Hlavná 208, Pribeta – 1/2 za kúpnu cenu 3 eurá/m2. Ide o pozemok zastavaný stavbou nadobúdateľa vrátane priľahlej plochy.</w:t>
      </w:r>
    </w:p>
    <w:bookmarkEnd w:id="6"/>
    <w:p w14:paraId="34875501" w14:textId="77777777" w:rsidR="003242DB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46D4CFD2" w14:textId="77777777" w:rsidR="003242DB" w:rsidRPr="009655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20</w:t>
      </w:r>
      <w:r w:rsidRPr="009655FD">
        <w:rPr>
          <w:b/>
        </w:rPr>
        <w:t>.1</w:t>
      </w:r>
      <w:r>
        <w:rPr>
          <w:b/>
        </w:rPr>
        <w:t>1</w:t>
      </w:r>
      <w:r w:rsidRPr="009655FD">
        <w:rPr>
          <w:b/>
        </w:rPr>
        <w:t>.2025</w:t>
      </w:r>
    </w:p>
    <w:p w14:paraId="6D357790" w14:textId="77777777" w:rsidR="003242DB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3738CC12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 xml:space="preserve"> </w:t>
      </w:r>
    </w:p>
    <w:p w14:paraId="18F992A7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>U z n e s e n i e</w:t>
      </w:r>
    </w:p>
    <w:p w14:paraId="397BC86A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</w:t>
      </w:r>
      <w:r>
        <w:rPr>
          <w:b/>
        </w:rPr>
        <w:t>645/2025</w:t>
      </w:r>
      <w:r w:rsidRPr="00D673FD">
        <w:rPr>
          <w:b/>
        </w:rPr>
        <w:t xml:space="preserve"> </w:t>
      </w:r>
    </w:p>
    <w:p w14:paraId="5CC469BE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761972B0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>schvaľuje</w:t>
      </w:r>
    </w:p>
    <w:p w14:paraId="4951D3E1" w14:textId="19E112C3" w:rsidR="003242DB" w:rsidRDefault="003242DB" w:rsidP="00573903">
      <w:pPr>
        <w:pStyle w:val="Zkladntext"/>
        <w:jc w:val="both"/>
      </w:pPr>
      <w:r>
        <w:t xml:space="preserve">zámer predaja pozemkov – </w:t>
      </w:r>
      <w:proofErr w:type="spellStart"/>
      <w:r>
        <w:t>parc</w:t>
      </w:r>
      <w:proofErr w:type="spellEnd"/>
      <w:r>
        <w:t xml:space="preserve"> č. 7288/7 o výmere 120 m2, zastavaná plocha a nádvorie, reg. C KN, 7288/20 o výmere 222 m2, zastavaná plocha a nádvorie, reg. C KN, 7288/21 o výmere 28 m2, zastavaná plocha a nádvorie, reg. C KN, 7288/22, zastavaná plocha a nádvorie o výmere 21 m2, reg. C KN,  7288/26 o výmere 9 m2, zastavaná plocha a nádvorie, reg. C KN, 7288/6 o výmere 756 m2, záhrada, reg. C KN a spoluvlastnícky podiel obce Pribeta – 2/8 na </w:t>
      </w:r>
      <w:proofErr w:type="spellStart"/>
      <w:r>
        <w:t>parc</w:t>
      </w:r>
      <w:proofErr w:type="spellEnd"/>
      <w:r>
        <w:t xml:space="preserve">. č. 7288/25 o výmere 20 m2, zastavaná plocha, reg. C KN a 7288/27 o výmere 44 m2, záhrada, reg. C KN podľa geometrického plánu č. 35974672-210/2024 vyhotoveného MHLGEO </w:t>
      </w:r>
      <w:proofErr w:type="spellStart"/>
      <w:r>
        <w:t>s.r.o</w:t>
      </w:r>
      <w:proofErr w:type="spellEnd"/>
      <w:r>
        <w:t xml:space="preserve">., Záhradnícka 16, Komárno pre Máriu Nagyovú, Nový rad 66, Pribeta za kúpnu cenu 3 eurá/m2 ako prípad hodný osobitného zreteľa – </w:t>
      </w:r>
      <w:r w:rsidR="00573903">
        <w:t>jedná o prevod nehnuteľného majetku dlhodobému užívateľovi prevádzanej nehnuteľnosti obce, ak s ohľadom na okolnosti prípadu by prevod majetku obce priamym alebo obchodnou verejnou súťažou pôsobil kontraproduktívne.</w:t>
      </w:r>
      <w:r>
        <w:t>.</w:t>
      </w:r>
    </w:p>
    <w:p w14:paraId="633A4803" w14:textId="77777777" w:rsidR="003242DB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4DE97CCC" w14:textId="77777777" w:rsidR="003242DB" w:rsidRPr="009655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20</w:t>
      </w:r>
      <w:r w:rsidRPr="009655FD">
        <w:rPr>
          <w:b/>
        </w:rPr>
        <w:t>.1</w:t>
      </w:r>
      <w:r>
        <w:rPr>
          <w:b/>
        </w:rPr>
        <w:t>1</w:t>
      </w:r>
      <w:r w:rsidRPr="009655FD">
        <w:rPr>
          <w:b/>
        </w:rPr>
        <w:t>.2025</w:t>
      </w:r>
    </w:p>
    <w:p w14:paraId="1165728F" w14:textId="77777777" w:rsidR="003242DB" w:rsidRDefault="003242DB" w:rsidP="003242DB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rPr>
          <w:b/>
        </w:rPr>
      </w:pPr>
      <w:r w:rsidRPr="00D673FD">
        <w:rPr>
          <w:b/>
        </w:rPr>
        <w:tab/>
      </w:r>
      <w:r w:rsidRPr="00D673FD">
        <w:rPr>
          <w:b/>
        </w:rPr>
        <w:tab/>
      </w:r>
    </w:p>
    <w:p w14:paraId="46B0DCD2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lastRenderedPageBreak/>
        <w:t>U z n e s e n i e</w:t>
      </w:r>
    </w:p>
    <w:p w14:paraId="0A144E64" w14:textId="77777777" w:rsidR="003242DB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 </w:t>
      </w:r>
      <w:r>
        <w:rPr>
          <w:b/>
        </w:rPr>
        <w:t xml:space="preserve"> 646/2025</w:t>
      </w:r>
    </w:p>
    <w:p w14:paraId="2AE6740F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65FF363E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>schvaľuje</w:t>
      </w:r>
    </w:p>
    <w:p w14:paraId="0AD0DDB7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Cs/>
        </w:rPr>
      </w:pPr>
      <w:r w:rsidRPr="00D673FD">
        <w:rPr>
          <w:bCs/>
        </w:rPr>
        <w:t xml:space="preserve">predaj pozemku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 xml:space="preserve">. č. 1408/5 o výmere 80 m2, zastavaná plocha a nádvorie,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>. reg. C KN vedeného Okresným úradom Komárno, Katastrálny odbor v </w:t>
      </w:r>
      <w:proofErr w:type="spellStart"/>
      <w:r w:rsidRPr="00D673FD">
        <w:rPr>
          <w:bCs/>
        </w:rPr>
        <w:t>k.ú</w:t>
      </w:r>
      <w:proofErr w:type="spellEnd"/>
      <w:r w:rsidRPr="00D673FD">
        <w:rPr>
          <w:bCs/>
        </w:rPr>
        <w:t xml:space="preserve">. Pribeta na LV č. 1957 vo vlastníctve obce Pribeta pre Norberta </w:t>
      </w:r>
      <w:proofErr w:type="spellStart"/>
      <w:r w:rsidRPr="00D673FD">
        <w:rPr>
          <w:bCs/>
        </w:rPr>
        <w:t>Tornócziho</w:t>
      </w:r>
      <w:proofErr w:type="spellEnd"/>
      <w:r w:rsidRPr="00D673FD">
        <w:rPr>
          <w:bCs/>
        </w:rPr>
        <w:t>, Kvetná 24, Pribeta za kúpnu cenu 3 eurá/m2 a všetky náklady spojené s vysporiadaním nehnuteľnosti v prospech obce.</w:t>
      </w:r>
    </w:p>
    <w:p w14:paraId="09D66C42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rPr>
          <w:bCs/>
        </w:rPr>
      </w:pPr>
    </w:p>
    <w:p w14:paraId="22A7A631" w14:textId="5FEC15A3" w:rsidR="00573903" w:rsidRDefault="003242DB" w:rsidP="00573903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Cs/>
        </w:rPr>
      </w:pPr>
      <w:r w:rsidRPr="00D673FD">
        <w:rPr>
          <w:bCs/>
        </w:rPr>
        <w:t>Jedná sa o prípad hodný osobitného zreteľa –</w:t>
      </w:r>
      <w:r w:rsidR="00573903">
        <w:t>jedná o pozemky s malou výmerou, nesúrodé a predajom sa docieli scelenie pozemkov</w:t>
      </w:r>
      <w:r w:rsidR="00573903" w:rsidRPr="00D673FD">
        <w:rPr>
          <w:bCs/>
        </w:rPr>
        <w:t xml:space="preserve">. </w:t>
      </w:r>
    </w:p>
    <w:p w14:paraId="668F096D" w14:textId="149F5AA1" w:rsidR="003242DB" w:rsidRPr="00D673FD" w:rsidRDefault="003242DB" w:rsidP="00573903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/>
        </w:rPr>
      </w:pPr>
      <w:r>
        <w:rPr>
          <w:b/>
        </w:rPr>
        <w:t xml:space="preserve"> </w:t>
      </w:r>
    </w:p>
    <w:p w14:paraId="18697950" w14:textId="77777777" w:rsidR="003242DB" w:rsidRPr="009655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20</w:t>
      </w:r>
      <w:r w:rsidRPr="009655FD">
        <w:rPr>
          <w:b/>
        </w:rPr>
        <w:t>.1</w:t>
      </w:r>
      <w:r>
        <w:rPr>
          <w:b/>
        </w:rPr>
        <w:t>1</w:t>
      </w:r>
      <w:r w:rsidRPr="009655FD">
        <w:rPr>
          <w:b/>
        </w:rPr>
        <w:t>.2025</w:t>
      </w:r>
    </w:p>
    <w:p w14:paraId="215FACF5" w14:textId="77777777" w:rsidR="003242DB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6E7B0400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00555B68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65A04B5E" w14:textId="77777777" w:rsidR="003242DB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</w:t>
      </w:r>
      <w:r>
        <w:rPr>
          <w:b/>
        </w:rPr>
        <w:t xml:space="preserve"> </w:t>
      </w:r>
      <w:r w:rsidRPr="00D673FD">
        <w:rPr>
          <w:b/>
        </w:rPr>
        <w:t xml:space="preserve"> </w:t>
      </w:r>
      <w:r>
        <w:rPr>
          <w:b/>
        </w:rPr>
        <w:t>647/2025</w:t>
      </w:r>
      <w:r w:rsidRPr="00D673FD">
        <w:rPr>
          <w:b/>
        </w:rPr>
        <w:t xml:space="preserve"> </w:t>
      </w:r>
    </w:p>
    <w:p w14:paraId="0DD17BE4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388A892F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>schvaľuje</w:t>
      </w:r>
    </w:p>
    <w:p w14:paraId="35BDA21F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Cs/>
        </w:rPr>
      </w:pPr>
      <w:r w:rsidRPr="00D673FD">
        <w:rPr>
          <w:bCs/>
        </w:rPr>
        <w:t>predaj časti 3 – o výmere 56 m2,4 – o výmere 43 m2, 5 – o výmere 14 m2, 6 – o výmere 6 m2, 7 – o výmere 20 m2, 8 – o výmere 7 m2 spolu o výmere 146 m2 vyčlenených z pozemkov vedených Okresným úradom Komárno, Katastrálny odbor v </w:t>
      </w:r>
      <w:proofErr w:type="spellStart"/>
      <w:r w:rsidRPr="00D673FD">
        <w:rPr>
          <w:bCs/>
        </w:rPr>
        <w:t>k.ú</w:t>
      </w:r>
      <w:proofErr w:type="spellEnd"/>
      <w:r w:rsidRPr="00D673FD">
        <w:rPr>
          <w:bCs/>
        </w:rPr>
        <w:t xml:space="preserve">. Pribeta na LV č. 1957,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 xml:space="preserve">. č. 4621/1 – orná pôda o výmere 258 m2, re. E KN,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>. č. 4622/1 orná pôda o výmere 86 m2, re. E KN a 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 xml:space="preserve">. č. 4623/1 orná pôda o výmere 108 m2, reg. C KN v zmysle geometrického plánu  č. 12/2025 vyhotoveného Ing. Milanom </w:t>
      </w:r>
      <w:proofErr w:type="spellStart"/>
      <w:r w:rsidRPr="00D673FD">
        <w:rPr>
          <w:bCs/>
        </w:rPr>
        <w:t>Uhorščákom</w:t>
      </w:r>
      <w:proofErr w:type="spellEnd"/>
      <w:r w:rsidRPr="00D673FD">
        <w:rPr>
          <w:bCs/>
        </w:rPr>
        <w:t xml:space="preserve">, Hlavná ulica 644/159, Pribeta dňa 30.7.2025, úradne overený 6.10.2025 pod č. 1386/2025 pre Máriu </w:t>
      </w:r>
      <w:proofErr w:type="spellStart"/>
      <w:r w:rsidRPr="00D673FD">
        <w:rPr>
          <w:bCs/>
        </w:rPr>
        <w:t>Ölveczkú</w:t>
      </w:r>
      <w:proofErr w:type="spellEnd"/>
      <w:r w:rsidRPr="00D673FD">
        <w:rPr>
          <w:bCs/>
        </w:rPr>
        <w:t>, Komárňanská ulica 7, Pribeta za kúpnu cenu 3 eurá/m2.</w:t>
      </w:r>
    </w:p>
    <w:p w14:paraId="47015521" w14:textId="035FD93D" w:rsidR="003242DB" w:rsidRDefault="003242DB" w:rsidP="00573903">
      <w:pPr>
        <w:pStyle w:val="Zkladntext"/>
        <w:jc w:val="both"/>
      </w:pPr>
      <w:r w:rsidRPr="00D673FD">
        <w:rPr>
          <w:bCs/>
        </w:rPr>
        <w:t xml:space="preserve">Jedná sa o predaj pozemku z dôvodu hodného osobitného zreteľa </w:t>
      </w:r>
      <w:r w:rsidR="00573903">
        <w:rPr>
          <w:bCs/>
        </w:rPr>
        <w:t xml:space="preserve">- </w:t>
      </w:r>
      <w:r w:rsidR="00573903">
        <w:t>jedná o prevod nehnuteľného majetku dlhodobému užívateľovi prevádzanej nehnuteľnosti obce, ak s ohľadom na okolnosti prípadu by prevod majetku obce priamym alebo obchodnou verejnou súťažou pôsobil kontraproduktívne.</w:t>
      </w:r>
    </w:p>
    <w:p w14:paraId="46EA33CB" w14:textId="77777777" w:rsidR="00573903" w:rsidRPr="00573903" w:rsidRDefault="00573903" w:rsidP="00573903">
      <w:pPr>
        <w:pStyle w:val="Zkladntext"/>
        <w:jc w:val="both"/>
      </w:pPr>
    </w:p>
    <w:p w14:paraId="3C7DC815" w14:textId="77777777" w:rsidR="003242DB" w:rsidRPr="009655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20</w:t>
      </w:r>
      <w:r w:rsidRPr="009655FD">
        <w:rPr>
          <w:b/>
        </w:rPr>
        <w:t>.1</w:t>
      </w:r>
      <w:r>
        <w:rPr>
          <w:b/>
        </w:rPr>
        <w:t>1</w:t>
      </w:r>
      <w:r w:rsidRPr="009655FD">
        <w:rPr>
          <w:b/>
        </w:rPr>
        <w:t>.2025</w:t>
      </w:r>
    </w:p>
    <w:p w14:paraId="4071AE5D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438AB009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3A901399" w14:textId="77777777" w:rsidR="003242DB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 </w:t>
      </w:r>
      <w:r>
        <w:rPr>
          <w:b/>
        </w:rPr>
        <w:t>648/2025</w:t>
      </w:r>
    </w:p>
    <w:p w14:paraId="444CB59D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</w:p>
    <w:p w14:paraId="4DE02A7E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2BCAF12D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>schvaľuje</w:t>
      </w:r>
    </w:p>
    <w:p w14:paraId="2393172D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 xml:space="preserve">predaj spoluvlastníckeho podielu pozemku - </w:t>
      </w:r>
      <w:proofErr w:type="spellStart"/>
      <w:r w:rsidRPr="00D673FD">
        <w:t>parc</w:t>
      </w:r>
      <w:proofErr w:type="spellEnd"/>
      <w:r w:rsidRPr="00D673FD">
        <w:t xml:space="preserve">. č. 7279/146 o výmere 362 m2, záhrada , </w:t>
      </w:r>
      <w:proofErr w:type="spellStart"/>
      <w:r w:rsidRPr="00D673FD">
        <w:t>parc</w:t>
      </w:r>
      <w:proofErr w:type="spellEnd"/>
      <w:r w:rsidRPr="00D673FD">
        <w:t>. reg. C KN vedeného Okresným úradom Komárno, Katastrálny odbor v </w:t>
      </w:r>
      <w:proofErr w:type="spellStart"/>
      <w:r w:rsidRPr="00D673FD">
        <w:t>k.ú</w:t>
      </w:r>
      <w:proofErr w:type="spellEnd"/>
      <w:r w:rsidRPr="00D673FD">
        <w:t xml:space="preserve">. Pribeta na LV č. 3695 vo vlastníctve obce  pre </w:t>
      </w:r>
      <w:proofErr w:type="spellStart"/>
      <w:r w:rsidRPr="00D673FD">
        <w:t>Ildikó</w:t>
      </w:r>
      <w:proofErr w:type="spellEnd"/>
      <w:r w:rsidRPr="00D673FD">
        <w:t xml:space="preserve"> </w:t>
      </w:r>
      <w:proofErr w:type="spellStart"/>
      <w:r w:rsidRPr="00D673FD">
        <w:t>Soókyovú</w:t>
      </w:r>
      <w:proofErr w:type="spellEnd"/>
      <w:r w:rsidRPr="00D673FD">
        <w:t xml:space="preserve">, Nový rad 138/52, Pribeta za kúpnu cenu 3eurá/m2. </w:t>
      </w:r>
    </w:p>
    <w:p w14:paraId="697D2A15" w14:textId="77777777" w:rsidR="00573903" w:rsidRDefault="003242DB" w:rsidP="00573903">
      <w:pPr>
        <w:pStyle w:val="Zkladntext"/>
        <w:jc w:val="both"/>
      </w:pPr>
      <w:r w:rsidRPr="00D673FD">
        <w:rPr>
          <w:bCs/>
        </w:rPr>
        <w:t>Jedná sa o predaj pozemku z dôvodu hodného osobitného zreteľa</w:t>
      </w:r>
      <w:r w:rsidR="00573903">
        <w:rPr>
          <w:bCs/>
        </w:rPr>
        <w:t xml:space="preserve"> - </w:t>
      </w:r>
      <w:r w:rsidR="00573903">
        <w:t>jedná o prevod nehnuteľného majetku dlhodobému užívateľovi prevádzanej nehnuteľnosti obce, ak s ohľadom na okolnosti prípadu by prevod majetku obce priamym alebo obchodnou verejnou súťažou pôsobil kontraproduktívne.</w:t>
      </w:r>
    </w:p>
    <w:p w14:paraId="0831D603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7AEBDF9E" w14:textId="77777777" w:rsidR="003242DB" w:rsidRPr="009655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20</w:t>
      </w:r>
      <w:r w:rsidRPr="009655FD">
        <w:rPr>
          <w:b/>
        </w:rPr>
        <w:t>.1</w:t>
      </w:r>
      <w:r>
        <w:rPr>
          <w:b/>
        </w:rPr>
        <w:t>1</w:t>
      </w:r>
      <w:r w:rsidRPr="009655FD">
        <w:rPr>
          <w:b/>
        </w:rPr>
        <w:t>.2025</w:t>
      </w:r>
    </w:p>
    <w:p w14:paraId="5D304D0C" w14:textId="77777777" w:rsidR="003242DB" w:rsidRPr="00742AFF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lastRenderedPageBreak/>
        <w:t>U z n e s e n i</w:t>
      </w:r>
      <w:r>
        <w:rPr>
          <w:b/>
        </w:rPr>
        <w:t> </w:t>
      </w:r>
      <w:r w:rsidRPr="00D673FD">
        <w:rPr>
          <w:b/>
        </w:rPr>
        <w:t>e</w:t>
      </w:r>
    </w:p>
    <w:p w14:paraId="2108B9E0" w14:textId="77777777" w:rsidR="003242DB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</w:t>
      </w:r>
      <w:r>
        <w:rPr>
          <w:b/>
        </w:rPr>
        <w:t>649/2025</w:t>
      </w:r>
      <w:r w:rsidRPr="00D673FD">
        <w:rPr>
          <w:b/>
        </w:rPr>
        <w:t xml:space="preserve"> </w:t>
      </w:r>
      <w:r>
        <w:rPr>
          <w:b/>
        </w:rPr>
        <w:t xml:space="preserve"> </w:t>
      </w:r>
    </w:p>
    <w:p w14:paraId="66CF8B28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</w:p>
    <w:p w14:paraId="431A73FE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68E0B7C7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>
        <w:rPr>
          <w:b/>
          <w:bCs/>
        </w:rPr>
        <w:t>schvaľuje</w:t>
      </w:r>
    </w:p>
    <w:p w14:paraId="0FF74BB3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 w:rsidRPr="00D673FD">
        <w:t xml:space="preserve">žiadosť Materskej školy Reformovanej kresťanskej cirkvi s VJM – </w:t>
      </w:r>
      <w:proofErr w:type="spellStart"/>
      <w:r w:rsidRPr="00D673FD">
        <w:t>Református</w:t>
      </w:r>
      <w:proofErr w:type="spellEnd"/>
      <w:r w:rsidRPr="00D673FD">
        <w:t xml:space="preserve"> </w:t>
      </w:r>
      <w:proofErr w:type="spellStart"/>
      <w:r w:rsidRPr="00D673FD">
        <w:t>Óvoda</w:t>
      </w:r>
      <w:proofErr w:type="spellEnd"/>
      <w:r w:rsidRPr="00D673FD">
        <w:t xml:space="preserve">, Hlavná 215, Pribeta o dotáciu vo výške 400 eur na zabezpečenie materiálov na osvojenie remeselných zručností deťmi v materskej škole. </w:t>
      </w:r>
      <w:r>
        <w:t xml:space="preserve"> Finančné prostriedky budú poskytnuté komunitnému centru, akcia sa bude konať v komunitnom centre a bude sprístupnená pre všetky materské školy v obci. </w:t>
      </w:r>
    </w:p>
    <w:p w14:paraId="1D1FD5EA" w14:textId="77777777" w:rsidR="003242DB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695E3B36" w14:textId="77777777" w:rsidR="003242DB" w:rsidRPr="009655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20</w:t>
      </w:r>
      <w:r w:rsidRPr="009655FD">
        <w:rPr>
          <w:b/>
        </w:rPr>
        <w:t>.1</w:t>
      </w:r>
      <w:r>
        <w:rPr>
          <w:b/>
        </w:rPr>
        <w:t>1</w:t>
      </w:r>
      <w:r w:rsidRPr="009655FD">
        <w:rPr>
          <w:b/>
        </w:rPr>
        <w:t>.2025</w:t>
      </w:r>
    </w:p>
    <w:p w14:paraId="5F127236" w14:textId="77777777" w:rsidR="003242DB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61B47B86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63F3B1D3" w14:textId="77777777" w:rsidR="003242DB" w:rsidRPr="00D673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16F9C5F2" w14:textId="77777777" w:rsidR="003242DB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 </w:t>
      </w:r>
      <w:r>
        <w:rPr>
          <w:b/>
        </w:rPr>
        <w:t xml:space="preserve"> 650/2025</w:t>
      </w:r>
    </w:p>
    <w:p w14:paraId="072B83AC" w14:textId="77777777" w:rsidR="003242DB" w:rsidRPr="007B09DA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</w:p>
    <w:bookmarkEnd w:id="5"/>
    <w:p w14:paraId="2B671E26" w14:textId="77777777" w:rsidR="003242DB" w:rsidRPr="00792FBC" w:rsidRDefault="003242DB" w:rsidP="003242DB">
      <w:pPr>
        <w:jc w:val="both"/>
      </w:pPr>
      <w:r w:rsidRPr="00792FBC">
        <w:t>Obecné zastupiteľstvo v</w:t>
      </w:r>
      <w:r>
        <w:t xml:space="preserve"> Pribete </w:t>
      </w:r>
    </w:p>
    <w:p w14:paraId="2DFC6847" w14:textId="77777777" w:rsidR="003242DB" w:rsidRPr="00792FBC" w:rsidRDefault="003242DB" w:rsidP="003242DB">
      <w:pPr>
        <w:jc w:val="both"/>
      </w:pPr>
      <w:r w:rsidRPr="00792FBC">
        <w:t>s c h v a ľ u j e</w:t>
      </w:r>
    </w:p>
    <w:p w14:paraId="473948C7" w14:textId="77777777" w:rsidR="003242DB" w:rsidRPr="00BB5DDC" w:rsidRDefault="003242DB" w:rsidP="003242DB">
      <w:pPr>
        <w:jc w:val="both"/>
      </w:pPr>
      <w:r w:rsidRPr="00BB5DDC">
        <w:t xml:space="preserve">súhlas so zaradením obce </w:t>
      </w:r>
      <w:r>
        <w:t xml:space="preserve">Pribeta </w:t>
      </w:r>
      <w:r w:rsidRPr="00BB5DDC">
        <w:t xml:space="preserve">do členstva a územia </w:t>
      </w:r>
      <w:proofErr w:type="spellStart"/>
      <w:r w:rsidRPr="00BB5DDC">
        <w:t>verejno</w:t>
      </w:r>
      <w:proofErr w:type="spellEnd"/>
      <w:r w:rsidRPr="00BB5DDC">
        <w:t xml:space="preserve">–súkromného partnerstva </w:t>
      </w:r>
      <w:r>
        <w:t xml:space="preserve">MAS – Dvory a okolie </w:t>
      </w:r>
      <w:r w:rsidRPr="00BB5DDC">
        <w:t xml:space="preserve"> za účelom udelenia štatútu </w:t>
      </w:r>
      <w:r w:rsidRPr="00BB5DDC">
        <w:rPr>
          <w:b/>
          <w:bCs/>
        </w:rPr>
        <w:t>Miestnej akčnej skupiny (MAS)</w:t>
      </w:r>
      <w:r w:rsidRPr="00BB5DDC">
        <w:t xml:space="preserve"> pre </w:t>
      </w:r>
      <w:r w:rsidRPr="00BB5DDC">
        <w:rPr>
          <w:b/>
          <w:bCs/>
        </w:rPr>
        <w:t>Strategický plán Spoločnej poľnohospodárskej politiky SR 2023 – 2027.</w:t>
      </w:r>
    </w:p>
    <w:p w14:paraId="7BA9E417" w14:textId="77777777" w:rsidR="003242DB" w:rsidRDefault="003242DB" w:rsidP="003242DB">
      <w:pPr>
        <w:widowControl w:val="0"/>
        <w:tabs>
          <w:tab w:val="left" w:pos="-76"/>
        </w:tabs>
        <w:rPr>
          <w:b/>
        </w:rPr>
      </w:pPr>
    </w:p>
    <w:p w14:paraId="3FA0327A" w14:textId="77777777" w:rsidR="003242DB" w:rsidRPr="009655FD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20</w:t>
      </w:r>
      <w:r w:rsidRPr="009655FD">
        <w:rPr>
          <w:b/>
        </w:rPr>
        <w:t>.1</w:t>
      </w:r>
      <w:r>
        <w:rPr>
          <w:b/>
        </w:rPr>
        <w:t>1</w:t>
      </w:r>
      <w:r w:rsidRPr="009655FD">
        <w:rPr>
          <w:b/>
        </w:rPr>
        <w:t>.2025</w:t>
      </w:r>
    </w:p>
    <w:p w14:paraId="7FBD505A" w14:textId="77777777" w:rsidR="003242DB" w:rsidRDefault="003242DB" w:rsidP="003242DB">
      <w:pPr>
        <w:widowControl w:val="0"/>
        <w:tabs>
          <w:tab w:val="left" w:pos="-76"/>
        </w:tabs>
        <w:rPr>
          <w:b/>
        </w:rPr>
      </w:pPr>
    </w:p>
    <w:p w14:paraId="1CC08B54" w14:textId="77777777" w:rsidR="003242DB" w:rsidRDefault="003242DB" w:rsidP="003242DB">
      <w:pPr>
        <w:widowControl w:val="0"/>
        <w:tabs>
          <w:tab w:val="left" w:pos="-76"/>
        </w:tabs>
        <w:rPr>
          <w:b/>
        </w:rPr>
      </w:pPr>
    </w:p>
    <w:p w14:paraId="21ADC818" w14:textId="77777777" w:rsidR="003242DB" w:rsidRDefault="003242DB" w:rsidP="003242DB">
      <w:pPr>
        <w:widowControl w:val="0"/>
        <w:tabs>
          <w:tab w:val="left" w:pos="-76"/>
        </w:tabs>
        <w:rPr>
          <w:b/>
        </w:rPr>
      </w:pPr>
    </w:p>
    <w:p w14:paraId="22E20B80" w14:textId="77777777" w:rsidR="003242DB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54DFEB9D" w14:textId="77777777" w:rsidR="003242DB" w:rsidRPr="00332D59" w:rsidRDefault="003242DB" w:rsidP="003242DB">
      <w:pPr>
        <w:widowControl w:val="0"/>
        <w:tabs>
          <w:tab w:val="left" w:pos="-76"/>
        </w:tabs>
        <w:jc w:val="center"/>
        <w:rPr>
          <w:b/>
        </w:rPr>
      </w:pPr>
      <w:r w:rsidRPr="00332D59">
        <w:rPr>
          <w:b/>
        </w:rPr>
        <w:t>Overovatelia:</w:t>
      </w:r>
    </w:p>
    <w:p w14:paraId="2D5ED621" w14:textId="77777777" w:rsidR="003242DB" w:rsidRPr="00332D59" w:rsidRDefault="003242DB" w:rsidP="003242DB">
      <w:pPr>
        <w:widowControl w:val="0"/>
        <w:tabs>
          <w:tab w:val="left" w:pos="-76"/>
        </w:tabs>
        <w:jc w:val="center"/>
        <w:rPr>
          <w:b/>
        </w:rPr>
      </w:pPr>
    </w:p>
    <w:p w14:paraId="2A497FA4" w14:textId="07C7F1FF" w:rsidR="003242DB" w:rsidRPr="00332D59" w:rsidRDefault="003242DB" w:rsidP="003242DB">
      <w:pPr>
        <w:widowControl w:val="0"/>
        <w:tabs>
          <w:tab w:val="left" w:pos="-76"/>
        </w:tabs>
        <w:jc w:val="center"/>
        <w:rPr>
          <w:b/>
          <w:bCs/>
        </w:rPr>
      </w:pPr>
      <w:r>
        <w:rPr>
          <w:b/>
          <w:bCs/>
        </w:rPr>
        <w:t>Mgr. Krist</w:t>
      </w:r>
      <w:r w:rsidR="00573903">
        <w:rPr>
          <w:b/>
          <w:bCs/>
        </w:rPr>
        <w:t>í</w:t>
      </w:r>
      <w:r>
        <w:rPr>
          <w:b/>
          <w:bCs/>
        </w:rPr>
        <w:t xml:space="preserve">na </w:t>
      </w:r>
      <w:proofErr w:type="spellStart"/>
      <w:r>
        <w:rPr>
          <w:b/>
          <w:bCs/>
        </w:rPr>
        <w:t>Ádámková</w:t>
      </w:r>
      <w:proofErr w:type="spellEnd"/>
    </w:p>
    <w:p w14:paraId="60B26D46" w14:textId="77777777" w:rsidR="003242DB" w:rsidRPr="00332D59" w:rsidRDefault="003242DB" w:rsidP="003242DB">
      <w:pPr>
        <w:widowControl w:val="0"/>
        <w:tabs>
          <w:tab w:val="left" w:pos="-76"/>
        </w:tabs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Katarína </w:t>
      </w:r>
      <w:proofErr w:type="spellStart"/>
      <w:r>
        <w:rPr>
          <w:b/>
          <w:bCs/>
        </w:rPr>
        <w:t>Tárnoková</w:t>
      </w:r>
      <w:proofErr w:type="spellEnd"/>
    </w:p>
    <w:p w14:paraId="38170733" w14:textId="77777777" w:rsidR="003242DB" w:rsidRPr="00332D59" w:rsidRDefault="003242DB" w:rsidP="003242DB">
      <w:pPr>
        <w:widowControl w:val="0"/>
        <w:tabs>
          <w:tab w:val="left" w:pos="-76"/>
        </w:tabs>
        <w:jc w:val="center"/>
        <w:rPr>
          <w:b/>
        </w:rPr>
      </w:pPr>
    </w:p>
    <w:p w14:paraId="667BF12A" w14:textId="77777777" w:rsidR="003242DB" w:rsidRDefault="003242DB" w:rsidP="003242DB">
      <w:pPr>
        <w:widowControl w:val="0"/>
        <w:tabs>
          <w:tab w:val="left" w:pos="-76"/>
        </w:tabs>
        <w:jc w:val="center"/>
        <w:rPr>
          <w:b/>
        </w:rPr>
      </w:pPr>
    </w:p>
    <w:p w14:paraId="3BDFB698" w14:textId="77777777" w:rsidR="003242DB" w:rsidRDefault="003242DB" w:rsidP="003242DB">
      <w:pPr>
        <w:widowControl w:val="0"/>
        <w:tabs>
          <w:tab w:val="left" w:pos="-76"/>
        </w:tabs>
        <w:jc w:val="center"/>
        <w:rPr>
          <w:b/>
        </w:rPr>
      </w:pPr>
    </w:p>
    <w:p w14:paraId="106CB2FF" w14:textId="77777777" w:rsidR="003242DB" w:rsidRPr="00332D59" w:rsidRDefault="003242DB" w:rsidP="003242DB">
      <w:pPr>
        <w:widowControl w:val="0"/>
        <w:tabs>
          <w:tab w:val="left" w:pos="-76"/>
        </w:tabs>
        <w:jc w:val="center"/>
        <w:rPr>
          <w:b/>
        </w:rPr>
      </w:pPr>
      <w:r w:rsidRPr="00332D59">
        <w:rPr>
          <w:b/>
        </w:rPr>
        <w:t xml:space="preserve">       </w:t>
      </w:r>
    </w:p>
    <w:p w14:paraId="351BA8F2" w14:textId="77777777" w:rsidR="003242DB" w:rsidRPr="00332D59" w:rsidRDefault="003242DB" w:rsidP="003242DB">
      <w:pPr>
        <w:widowControl w:val="0"/>
        <w:tabs>
          <w:tab w:val="left" w:pos="-76"/>
        </w:tabs>
        <w:rPr>
          <w:b/>
        </w:rPr>
      </w:pPr>
    </w:p>
    <w:p w14:paraId="012D0A42" w14:textId="77777777" w:rsidR="003242DB" w:rsidRPr="00332D59" w:rsidRDefault="003242DB" w:rsidP="003242DB">
      <w:pPr>
        <w:widowControl w:val="0"/>
        <w:tabs>
          <w:tab w:val="left" w:pos="-76"/>
        </w:tabs>
        <w:jc w:val="center"/>
        <w:rPr>
          <w:b/>
        </w:rPr>
      </w:pPr>
    </w:p>
    <w:p w14:paraId="37EF3E40" w14:textId="77777777" w:rsidR="003242DB" w:rsidRPr="00332D59" w:rsidRDefault="003242DB" w:rsidP="003242DB">
      <w:pPr>
        <w:widowControl w:val="0"/>
        <w:tabs>
          <w:tab w:val="left" w:pos="-76"/>
        </w:tabs>
        <w:jc w:val="center"/>
        <w:rPr>
          <w:b/>
        </w:rPr>
      </w:pPr>
      <w:r w:rsidRPr="00332D59">
        <w:rPr>
          <w:b/>
        </w:rPr>
        <w:t xml:space="preserve"> Norbert </w:t>
      </w:r>
      <w:proofErr w:type="spellStart"/>
      <w:r w:rsidRPr="00332D59">
        <w:rPr>
          <w:b/>
        </w:rPr>
        <w:t>Zsitva</w:t>
      </w:r>
      <w:proofErr w:type="spellEnd"/>
      <w:r w:rsidRPr="00332D59">
        <w:rPr>
          <w:b/>
        </w:rPr>
        <w:t xml:space="preserve">                                                             Ing. Soňa Zahorcseková</w:t>
      </w:r>
    </w:p>
    <w:p w14:paraId="7033E089" w14:textId="77777777" w:rsidR="003242DB" w:rsidRPr="00332D59" w:rsidRDefault="003242DB" w:rsidP="003242DB">
      <w:pPr>
        <w:widowControl w:val="0"/>
        <w:tabs>
          <w:tab w:val="left" w:pos="-76"/>
        </w:tabs>
        <w:jc w:val="center"/>
        <w:rPr>
          <w:b/>
          <w:bCs/>
        </w:rPr>
      </w:pPr>
      <w:r w:rsidRPr="00332D59">
        <w:rPr>
          <w:b/>
        </w:rPr>
        <w:t xml:space="preserve"> starosta obce                                                                      prednostka </w:t>
      </w:r>
      <w:proofErr w:type="spellStart"/>
      <w:r w:rsidRPr="00332D59">
        <w:rPr>
          <w:b/>
        </w:rPr>
        <w:t>OcÚ</w:t>
      </w:r>
      <w:proofErr w:type="spellEnd"/>
    </w:p>
    <w:p w14:paraId="1139D16C" w14:textId="77777777" w:rsidR="003242DB" w:rsidRPr="00332D59" w:rsidRDefault="003242DB" w:rsidP="003242DB">
      <w:pPr>
        <w:tabs>
          <w:tab w:val="left" w:pos="0"/>
        </w:tabs>
        <w:jc w:val="both"/>
        <w:rPr>
          <w:b/>
        </w:rPr>
      </w:pPr>
    </w:p>
    <w:p w14:paraId="7223D434" w14:textId="77777777" w:rsidR="003242DB" w:rsidRPr="00332D59" w:rsidRDefault="003242DB" w:rsidP="003242DB">
      <w:pPr>
        <w:jc w:val="both"/>
        <w:rPr>
          <w:b/>
        </w:rPr>
      </w:pPr>
      <w:r w:rsidRPr="00332D59">
        <w:rPr>
          <w:bCs/>
        </w:rPr>
        <w:t>Zápisnicu zapísala:</w:t>
      </w:r>
      <w:r>
        <w:rPr>
          <w:bCs/>
        </w:rPr>
        <w:t xml:space="preserve"> Ing. Soňa Zahorcseková</w:t>
      </w:r>
    </w:p>
    <w:p w14:paraId="6390C307" w14:textId="77777777" w:rsidR="003242DB" w:rsidRPr="00332D59" w:rsidRDefault="003242DB" w:rsidP="003242DB">
      <w:pPr>
        <w:jc w:val="both"/>
      </w:pPr>
    </w:p>
    <w:p w14:paraId="4396D25D" w14:textId="77777777" w:rsidR="003242DB" w:rsidRDefault="003242DB" w:rsidP="003242DB">
      <w:pPr>
        <w:widowControl w:val="0"/>
        <w:tabs>
          <w:tab w:val="left" w:pos="-76"/>
        </w:tabs>
        <w:jc w:val="center"/>
        <w:rPr>
          <w:b/>
        </w:rPr>
      </w:pPr>
    </w:p>
    <w:p w14:paraId="0C110611" w14:textId="77777777" w:rsidR="003242DB" w:rsidRDefault="003242DB" w:rsidP="003242DB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04226A35" w14:textId="77777777" w:rsidR="003242DB" w:rsidRDefault="003242DB" w:rsidP="003242DB">
      <w:pPr>
        <w:widowControl w:val="0"/>
        <w:tabs>
          <w:tab w:val="left" w:pos="-76"/>
        </w:tabs>
        <w:rPr>
          <w:b/>
        </w:rPr>
      </w:pPr>
    </w:p>
    <w:p w14:paraId="3751374A" w14:textId="77777777" w:rsidR="003242DB" w:rsidRDefault="003242DB" w:rsidP="003242DB">
      <w:pPr>
        <w:widowControl w:val="0"/>
        <w:tabs>
          <w:tab w:val="left" w:pos="-76"/>
        </w:tabs>
        <w:rPr>
          <w:b/>
        </w:rPr>
      </w:pPr>
    </w:p>
    <w:p w14:paraId="5A075210" w14:textId="77777777" w:rsidR="003242DB" w:rsidRDefault="003242DB" w:rsidP="003242DB">
      <w:pPr>
        <w:widowControl w:val="0"/>
        <w:tabs>
          <w:tab w:val="left" w:pos="-76"/>
        </w:tabs>
        <w:rPr>
          <w:b/>
        </w:rPr>
      </w:pPr>
    </w:p>
    <w:bookmarkEnd w:id="0"/>
    <w:bookmarkEnd w:id="1"/>
    <w:p w14:paraId="01C2F362" w14:textId="77777777" w:rsidR="003242DB" w:rsidRPr="003242DB" w:rsidRDefault="003242DB" w:rsidP="0021780C"/>
    <w:sectPr w:rsidR="003242DB" w:rsidRPr="003242DB">
      <w:pgSz w:w="11906" w:h="16838"/>
      <w:pgMar w:top="1417" w:right="1417" w:bottom="1417" w:left="1417" w:header="0" w:footer="0" w:gutter="0"/>
      <w:cols w:space="708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2A3551" w14:textId="77777777" w:rsidR="005A2589" w:rsidRDefault="005A2589" w:rsidP="007C1B3E">
      <w:r>
        <w:separator/>
      </w:r>
    </w:p>
  </w:endnote>
  <w:endnote w:type="continuationSeparator" w:id="0">
    <w:p w14:paraId="17E63264" w14:textId="77777777" w:rsidR="005A2589" w:rsidRDefault="005A2589" w:rsidP="007C1B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766D61" w14:textId="77777777" w:rsidR="005A2589" w:rsidRDefault="005A2589" w:rsidP="007C1B3E">
      <w:r>
        <w:separator/>
      </w:r>
    </w:p>
  </w:footnote>
  <w:footnote w:type="continuationSeparator" w:id="0">
    <w:p w14:paraId="623DD30D" w14:textId="77777777" w:rsidR="005A2589" w:rsidRDefault="005A2589" w:rsidP="007C1B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name w:val="WW8Num3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position w:val="0"/>
        <w:sz w:val="22"/>
        <w:szCs w:val="22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position w:val="0"/>
        <w:sz w:val="22"/>
        <w:szCs w:val="22"/>
        <w:vertAlign w:val="baseline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2"/>
    <w:multiLevelType w:val="multilevel"/>
    <w:tmpl w:val="00000002"/>
    <w:name w:val="WW8Num4"/>
    <w:lvl w:ilvl="0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position w:val="0"/>
        <w:sz w:val="22"/>
        <w:szCs w:val="22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364"/>
        </w:tabs>
        <w:ind w:left="1364" w:hanging="360"/>
      </w:pPr>
      <w:rPr>
        <w:rFonts w:hint="default"/>
        <w:position w:val="0"/>
        <w:sz w:val="22"/>
        <w:szCs w:val="22"/>
        <w:vertAlign w:val="baseline"/>
      </w:rPr>
    </w:lvl>
    <w:lvl w:ilvl="2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" w15:restartNumberingAfterBreak="0">
    <w:nsid w:val="00000004"/>
    <w:multiLevelType w:val="singleLevel"/>
    <w:tmpl w:val="00000004"/>
    <w:lvl w:ilvl="0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  <w:lang w:val="sk-SK"/>
      </w:rPr>
    </w:lvl>
  </w:abstractNum>
  <w:abstractNum w:abstractNumId="3" w15:restartNumberingAfterBreak="0">
    <w:nsid w:val="005A32A8"/>
    <w:multiLevelType w:val="hybridMultilevel"/>
    <w:tmpl w:val="3756626A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CB0C6E"/>
    <w:multiLevelType w:val="hybridMultilevel"/>
    <w:tmpl w:val="3160842E"/>
    <w:lvl w:ilvl="0" w:tplc="30DCB872">
      <w:start w:val="4"/>
      <w:numFmt w:val="bullet"/>
      <w:lvlText w:val="-"/>
      <w:lvlJc w:val="left"/>
      <w:pPr>
        <w:ind w:left="360" w:hanging="360"/>
      </w:pPr>
      <w:rPr>
        <w:rFonts w:ascii="Times New Roman" w:eastAsia="Lucida Sans Unicode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0E83665"/>
    <w:multiLevelType w:val="hybridMultilevel"/>
    <w:tmpl w:val="DA3A726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1B4E20"/>
    <w:multiLevelType w:val="hybridMultilevel"/>
    <w:tmpl w:val="7FAEDCDA"/>
    <w:lvl w:ilvl="0" w:tplc="CEB0E562">
      <w:start w:val="94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5C5F5C"/>
    <w:multiLevelType w:val="hybridMultilevel"/>
    <w:tmpl w:val="4E4C535A"/>
    <w:lvl w:ilvl="0" w:tplc="34E830F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3C88971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13A3C88"/>
    <w:multiLevelType w:val="hybridMultilevel"/>
    <w:tmpl w:val="8C8AEC8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5C1672"/>
    <w:multiLevelType w:val="hybridMultilevel"/>
    <w:tmpl w:val="6256D4A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247211"/>
    <w:multiLevelType w:val="hybridMultilevel"/>
    <w:tmpl w:val="BED8DCB4"/>
    <w:lvl w:ilvl="0" w:tplc="9622302E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FC1AA2"/>
    <w:multiLevelType w:val="hybridMultilevel"/>
    <w:tmpl w:val="4C001A04"/>
    <w:lvl w:ilvl="0" w:tplc="F3BE5E3A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9030C7"/>
    <w:multiLevelType w:val="hybridMultilevel"/>
    <w:tmpl w:val="BA76D93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0EA6DA4"/>
    <w:multiLevelType w:val="hybridMultilevel"/>
    <w:tmpl w:val="519E9546"/>
    <w:lvl w:ilvl="0" w:tplc="75B408EA">
      <w:start w:val="48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BA0FE6"/>
    <w:multiLevelType w:val="hybridMultilevel"/>
    <w:tmpl w:val="75B03F08"/>
    <w:lvl w:ilvl="0" w:tplc="C03A07A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4B60C8"/>
    <w:multiLevelType w:val="hybridMultilevel"/>
    <w:tmpl w:val="85626050"/>
    <w:lvl w:ilvl="0" w:tplc="BFF492AE">
      <w:start w:val="1"/>
      <w:numFmt w:val="upperRoman"/>
      <w:lvlText w:val="%1)"/>
      <w:lvlJc w:val="left"/>
      <w:pPr>
        <w:ind w:left="1080" w:hanging="72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35E0DE4"/>
    <w:multiLevelType w:val="hybridMultilevel"/>
    <w:tmpl w:val="F1F84DD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88274D"/>
    <w:multiLevelType w:val="hybridMultilevel"/>
    <w:tmpl w:val="5A085162"/>
    <w:lvl w:ilvl="0" w:tplc="CE46FA64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4207C9"/>
    <w:multiLevelType w:val="hybridMultilevel"/>
    <w:tmpl w:val="C16A7CFC"/>
    <w:lvl w:ilvl="0" w:tplc="B0A4FE2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681473"/>
    <w:multiLevelType w:val="hybridMultilevel"/>
    <w:tmpl w:val="8F5895E2"/>
    <w:lvl w:ilvl="0" w:tplc="6C349B32">
      <w:start w:val="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  <w:color w:val="auto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825FB0"/>
    <w:multiLevelType w:val="hybridMultilevel"/>
    <w:tmpl w:val="48A09DD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3"/>
  </w:num>
  <w:num w:numId="3">
    <w:abstractNumId w:val="16"/>
  </w:num>
  <w:num w:numId="4">
    <w:abstractNumId w:val="8"/>
  </w:num>
  <w:num w:numId="5">
    <w:abstractNumId w:val="12"/>
  </w:num>
  <w:num w:numId="6">
    <w:abstractNumId w:val="5"/>
  </w:num>
  <w:num w:numId="7">
    <w:abstractNumId w:val="11"/>
  </w:num>
  <w:num w:numId="8">
    <w:abstractNumId w:val="15"/>
  </w:num>
  <w:num w:numId="9">
    <w:abstractNumId w:val="9"/>
  </w:num>
  <w:num w:numId="10">
    <w:abstractNumId w:val="10"/>
  </w:num>
  <w:num w:numId="11">
    <w:abstractNumId w:val="6"/>
  </w:num>
  <w:num w:numId="12">
    <w:abstractNumId w:val="20"/>
  </w:num>
  <w:num w:numId="13">
    <w:abstractNumId w:val="3"/>
  </w:num>
  <w:num w:numId="14">
    <w:abstractNumId w:val="14"/>
  </w:num>
  <w:num w:numId="15">
    <w:abstractNumId w:val="19"/>
  </w:num>
  <w:num w:numId="16">
    <w:abstractNumId w:val="4"/>
  </w:num>
  <w:num w:numId="17">
    <w:abstractNumId w:val="2"/>
  </w:num>
  <w:num w:numId="18">
    <w:abstractNumId w:val="18"/>
  </w:num>
  <w:num w:numId="19">
    <w:abstractNumId w:val="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421A"/>
    <w:rsid w:val="00000E16"/>
    <w:rsid w:val="00007739"/>
    <w:rsid w:val="00013B56"/>
    <w:rsid w:val="00014449"/>
    <w:rsid w:val="000164B2"/>
    <w:rsid w:val="00017149"/>
    <w:rsid w:val="0002008B"/>
    <w:rsid w:val="00026AC7"/>
    <w:rsid w:val="00026FD3"/>
    <w:rsid w:val="00027260"/>
    <w:rsid w:val="00030664"/>
    <w:rsid w:val="00033132"/>
    <w:rsid w:val="00040335"/>
    <w:rsid w:val="00040419"/>
    <w:rsid w:val="00041843"/>
    <w:rsid w:val="00051DBD"/>
    <w:rsid w:val="000522B6"/>
    <w:rsid w:val="00056CD6"/>
    <w:rsid w:val="00056D2E"/>
    <w:rsid w:val="00056EC6"/>
    <w:rsid w:val="00057522"/>
    <w:rsid w:val="00060468"/>
    <w:rsid w:val="00061A0E"/>
    <w:rsid w:val="00063639"/>
    <w:rsid w:val="00065C6D"/>
    <w:rsid w:val="00065D08"/>
    <w:rsid w:val="0006754F"/>
    <w:rsid w:val="00070C78"/>
    <w:rsid w:val="0007203F"/>
    <w:rsid w:val="00073946"/>
    <w:rsid w:val="000741FF"/>
    <w:rsid w:val="0007521B"/>
    <w:rsid w:val="0007651F"/>
    <w:rsid w:val="00077A0E"/>
    <w:rsid w:val="00080747"/>
    <w:rsid w:val="000820A2"/>
    <w:rsid w:val="00083F73"/>
    <w:rsid w:val="000851D6"/>
    <w:rsid w:val="00086796"/>
    <w:rsid w:val="00087877"/>
    <w:rsid w:val="000878F1"/>
    <w:rsid w:val="00087C77"/>
    <w:rsid w:val="00091FBF"/>
    <w:rsid w:val="00094BC3"/>
    <w:rsid w:val="000968EC"/>
    <w:rsid w:val="00097471"/>
    <w:rsid w:val="000A0E9D"/>
    <w:rsid w:val="000A4215"/>
    <w:rsid w:val="000A5B05"/>
    <w:rsid w:val="000A6C9E"/>
    <w:rsid w:val="000B14DD"/>
    <w:rsid w:val="000B4A0E"/>
    <w:rsid w:val="000B4A60"/>
    <w:rsid w:val="000B71B5"/>
    <w:rsid w:val="000B7D2F"/>
    <w:rsid w:val="000C010C"/>
    <w:rsid w:val="000C06A3"/>
    <w:rsid w:val="000C154E"/>
    <w:rsid w:val="000C3470"/>
    <w:rsid w:val="000C4729"/>
    <w:rsid w:val="000C4ADE"/>
    <w:rsid w:val="000C5F2C"/>
    <w:rsid w:val="000C68D0"/>
    <w:rsid w:val="000D0486"/>
    <w:rsid w:val="000D1641"/>
    <w:rsid w:val="000D3332"/>
    <w:rsid w:val="000D4DF4"/>
    <w:rsid w:val="000D535A"/>
    <w:rsid w:val="000D5B6B"/>
    <w:rsid w:val="000D65ED"/>
    <w:rsid w:val="000E00B8"/>
    <w:rsid w:val="000E08B4"/>
    <w:rsid w:val="000E0A1A"/>
    <w:rsid w:val="000E4115"/>
    <w:rsid w:val="000E5106"/>
    <w:rsid w:val="000E5A94"/>
    <w:rsid w:val="000E7F06"/>
    <w:rsid w:val="000F0DCD"/>
    <w:rsid w:val="000F12BE"/>
    <w:rsid w:val="000F4144"/>
    <w:rsid w:val="000F6089"/>
    <w:rsid w:val="001020CF"/>
    <w:rsid w:val="001024CA"/>
    <w:rsid w:val="0010299A"/>
    <w:rsid w:val="00103668"/>
    <w:rsid w:val="0010417F"/>
    <w:rsid w:val="00105FDA"/>
    <w:rsid w:val="001069EF"/>
    <w:rsid w:val="0011132E"/>
    <w:rsid w:val="001122EA"/>
    <w:rsid w:val="00113E2D"/>
    <w:rsid w:val="001163EB"/>
    <w:rsid w:val="001234BD"/>
    <w:rsid w:val="00125FF5"/>
    <w:rsid w:val="00126EC0"/>
    <w:rsid w:val="00131A37"/>
    <w:rsid w:val="0013225B"/>
    <w:rsid w:val="00132E67"/>
    <w:rsid w:val="0013510F"/>
    <w:rsid w:val="00135F13"/>
    <w:rsid w:val="001374EB"/>
    <w:rsid w:val="00143132"/>
    <w:rsid w:val="001454B9"/>
    <w:rsid w:val="00146183"/>
    <w:rsid w:val="001472E2"/>
    <w:rsid w:val="001536A3"/>
    <w:rsid w:val="00153BF5"/>
    <w:rsid w:val="00162CCC"/>
    <w:rsid w:val="00165D0A"/>
    <w:rsid w:val="0017080C"/>
    <w:rsid w:val="0017101D"/>
    <w:rsid w:val="001725F2"/>
    <w:rsid w:val="001736B7"/>
    <w:rsid w:val="00174EE0"/>
    <w:rsid w:val="001813AE"/>
    <w:rsid w:val="0018394F"/>
    <w:rsid w:val="00183C7B"/>
    <w:rsid w:val="00184E6E"/>
    <w:rsid w:val="0018581D"/>
    <w:rsid w:val="00193441"/>
    <w:rsid w:val="00195254"/>
    <w:rsid w:val="00195B6E"/>
    <w:rsid w:val="001A0361"/>
    <w:rsid w:val="001A62FB"/>
    <w:rsid w:val="001A74F8"/>
    <w:rsid w:val="001B195F"/>
    <w:rsid w:val="001B70F4"/>
    <w:rsid w:val="001C0C9B"/>
    <w:rsid w:val="001C2354"/>
    <w:rsid w:val="001C3FC6"/>
    <w:rsid w:val="001C450C"/>
    <w:rsid w:val="001C6D2C"/>
    <w:rsid w:val="001C7C56"/>
    <w:rsid w:val="001D0E3A"/>
    <w:rsid w:val="001D4746"/>
    <w:rsid w:val="001D50F3"/>
    <w:rsid w:val="001D770F"/>
    <w:rsid w:val="001D7C32"/>
    <w:rsid w:val="001E604D"/>
    <w:rsid w:val="001E6271"/>
    <w:rsid w:val="001E75C8"/>
    <w:rsid w:val="001F0352"/>
    <w:rsid w:val="001F1397"/>
    <w:rsid w:val="001F215F"/>
    <w:rsid w:val="001F44B5"/>
    <w:rsid w:val="001F50C9"/>
    <w:rsid w:val="0020007E"/>
    <w:rsid w:val="00200A2B"/>
    <w:rsid w:val="00200B0B"/>
    <w:rsid w:val="00202A60"/>
    <w:rsid w:val="00203BB1"/>
    <w:rsid w:val="00205185"/>
    <w:rsid w:val="0020532B"/>
    <w:rsid w:val="00207440"/>
    <w:rsid w:val="00207C97"/>
    <w:rsid w:val="00211221"/>
    <w:rsid w:val="00211C43"/>
    <w:rsid w:val="00213684"/>
    <w:rsid w:val="00213D98"/>
    <w:rsid w:val="00215220"/>
    <w:rsid w:val="00216F4F"/>
    <w:rsid w:val="0021780C"/>
    <w:rsid w:val="00217B8D"/>
    <w:rsid w:val="002211E3"/>
    <w:rsid w:val="00226482"/>
    <w:rsid w:val="00231E5B"/>
    <w:rsid w:val="002324A6"/>
    <w:rsid w:val="0023660B"/>
    <w:rsid w:val="00240F0B"/>
    <w:rsid w:val="00245B58"/>
    <w:rsid w:val="002476D9"/>
    <w:rsid w:val="00250EF4"/>
    <w:rsid w:val="002525D3"/>
    <w:rsid w:val="002543F4"/>
    <w:rsid w:val="002557E2"/>
    <w:rsid w:val="00257B84"/>
    <w:rsid w:val="00262D6A"/>
    <w:rsid w:val="002663F8"/>
    <w:rsid w:val="00271A6F"/>
    <w:rsid w:val="00271BC6"/>
    <w:rsid w:val="00274948"/>
    <w:rsid w:val="00276344"/>
    <w:rsid w:val="00276BEA"/>
    <w:rsid w:val="00277D0A"/>
    <w:rsid w:val="002801AE"/>
    <w:rsid w:val="00281247"/>
    <w:rsid w:val="002830B9"/>
    <w:rsid w:val="002865BA"/>
    <w:rsid w:val="002915FD"/>
    <w:rsid w:val="002941D7"/>
    <w:rsid w:val="0029496C"/>
    <w:rsid w:val="00294A5F"/>
    <w:rsid w:val="00294A87"/>
    <w:rsid w:val="002970CE"/>
    <w:rsid w:val="002A0CCD"/>
    <w:rsid w:val="002A3FB9"/>
    <w:rsid w:val="002A7A17"/>
    <w:rsid w:val="002B2DAA"/>
    <w:rsid w:val="002B3FD9"/>
    <w:rsid w:val="002B466A"/>
    <w:rsid w:val="002B5B9B"/>
    <w:rsid w:val="002C0791"/>
    <w:rsid w:val="002C2AA1"/>
    <w:rsid w:val="002D31C6"/>
    <w:rsid w:val="002D3502"/>
    <w:rsid w:val="002D4707"/>
    <w:rsid w:val="002D5513"/>
    <w:rsid w:val="002E3E99"/>
    <w:rsid w:val="002E43AA"/>
    <w:rsid w:val="002F1E33"/>
    <w:rsid w:val="002F29C4"/>
    <w:rsid w:val="002F4809"/>
    <w:rsid w:val="00300B66"/>
    <w:rsid w:val="00301E33"/>
    <w:rsid w:val="003061CF"/>
    <w:rsid w:val="0030708F"/>
    <w:rsid w:val="00307166"/>
    <w:rsid w:val="00317F0A"/>
    <w:rsid w:val="00321FE8"/>
    <w:rsid w:val="0032257D"/>
    <w:rsid w:val="00322F2C"/>
    <w:rsid w:val="003242DB"/>
    <w:rsid w:val="003250A9"/>
    <w:rsid w:val="003253E4"/>
    <w:rsid w:val="00330CD4"/>
    <w:rsid w:val="0033167B"/>
    <w:rsid w:val="00333F12"/>
    <w:rsid w:val="00334AAA"/>
    <w:rsid w:val="003360AC"/>
    <w:rsid w:val="0034064D"/>
    <w:rsid w:val="00352A29"/>
    <w:rsid w:val="00353BEF"/>
    <w:rsid w:val="003546C3"/>
    <w:rsid w:val="003553C8"/>
    <w:rsid w:val="0035612B"/>
    <w:rsid w:val="0036094C"/>
    <w:rsid w:val="0036163D"/>
    <w:rsid w:val="003627CA"/>
    <w:rsid w:val="0036561E"/>
    <w:rsid w:val="0036738B"/>
    <w:rsid w:val="0036757F"/>
    <w:rsid w:val="00370995"/>
    <w:rsid w:val="00371863"/>
    <w:rsid w:val="0037416B"/>
    <w:rsid w:val="00382528"/>
    <w:rsid w:val="00384BC5"/>
    <w:rsid w:val="00392736"/>
    <w:rsid w:val="003964B1"/>
    <w:rsid w:val="003A083D"/>
    <w:rsid w:val="003A193F"/>
    <w:rsid w:val="003A31E8"/>
    <w:rsid w:val="003A710E"/>
    <w:rsid w:val="003B0073"/>
    <w:rsid w:val="003B3DAF"/>
    <w:rsid w:val="003B72C5"/>
    <w:rsid w:val="003C2123"/>
    <w:rsid w:val="003C77D6"/>
    <w:rsid w:val="003D1766"/>
    <w:rsid w:val="003D2979"/>
    <w:rsid w:val="003D2A68"/>
    <w:rsid w:val="003D4216"/>
    <w:rsid w:val="003D6D71"/>
    <w:rsid w:val="003E1321"/>
    <w:rsid w:val="003E28EE"/>
    <w:rsid w:val="003E3AAB"/>
    <w:rsid w:val="003E3C1F"/>
    <w:rsid w:val="00404F5F"/>
    <w:rsid w:val="0040655E"/>
    <w:rsid w:val="00412360"/>
    <w:rsid w:val="0041786D"/>
    <w:rsid w:val="00417D56"/>
    <w:rsid w:val="00422804"/>
    <w:rsid w:val="0043127E"/>
    <w:rsid w:val="004321D7"/>
    <w:rsid w:val="00441F84"/>
    <w:rsid w:val="0044271A"/>
    <w:rsid w:val="00443CCA"/>
    <w:rsid w:val="00444918"/>
    <w:rsid w:val="00445258"/>
    <w:rsid w:val="00447962"/>
    <w:rsid w:val="004509E6"/>
    <w:rsid w:val="00453588"/>
    <w:rsid w:val="0045421A"/>
    <w:rsid w:val="00460AD5"/>
    <w:rsid w:val="0046232C"/>
    <w:rsid w:val="00466D85"/>
    <w:rsid w:val="0046705C"/>
    <w:rsid w:val="00472771"/>
    <w:rsid w:val="00473383"/>
    <w:rsid w:val="0047370B"/>
    <w:rsid w:val="00473783"/>
    <w:rsid w:val="0048249E"/>
    <w:rsid w:val="0048594B"/>
    <w:rsid w:val="004859C6"/>
    <w:rsid w:val="004873DA"/>
    <w:rsid w:val="00494181"/>
    <w:rsid w:val="004947CB"/>
    <w:rsid w:val="00496E84"/>
    <w:rsid w:val="004A29ED"/>
    <w:rsid w:val="004A4AEF"/>
    <w:rsid w:val="004A7265"/>
    <w:rsid w:val="004B14F0"/>
    <w:rsid w:val="004B15C3"/>
    <w:rsid w:val="004B2F7A"/>
    <w:rsid w:val="004B32F9"/>
    <w:rsid w:val="004B36B0"/>
    <w:rsid w:val="004B3B81"/>
    <w:rsid w:val="004B6B97"/>
    <w:rsid w:val="004C20A6"/>
    <w:rsid w:val="004C5D31"/>
    <w:rsid w:val="004C70FD"/>
    <w:rsid w:val="004D0E21"/>
    <w:rsid w:val="004D3450"/>
    <w:rsid w:val="004D3CF4"/>
    <w:rsid w:val="004E1A48"/>
    <w:rsid w:val="004E4372"/>
    <w:rsid w:val="004F0FF1"/>
    <w:rsid w:val="004F1C02"/>
    <w:rsid w:val="004F22E9"/>
    <w:rsid w:val="004F44D6"/>
    <w:rsid w:val="004F5371"/>
    <w:rsid w:val="004F69BF"/>
    <w:rsid w:val="004F7F9A"/>
    <w:rsid w:val="005003ED"/>
    <w:rsid w:val="00501D4D"/>
    <w:rsid w:val="00504311"/>
    <w:rsid w:val="0050775B"/>
    <w:rsid w:val="005101E1"/>
    <w:rsid w:val="005106EE"/>
    <w:rsid w:val="00510875"/>
    <w:rsid w:val="00514232"/>
    <w:rsid w:val="005206EE"/>
    <w:rsid w:val="00520EDA"/>
    <w:rsid w:val="0052331C"/>
    <w:rsid w:val="00524BDF"/>
    <w:rsid w:val="00525719"/>
    <w:rsid w:val="00526148"/>
    <w:rsid w:val="00526A55"/>
    <w:rsid w:val="00530C27"/>
    <w:rsid w:val="00536645"/>
    <w:rsid w:val="005412E3"/>
    <w:rsid w:val="0054464D"/>
    <w:rsid w:val="00546740"/>
    <w:rsid w:val="005470B4"/>
    <w:rsid w:val="00552F7B"/>
    <w:rsid w:val="00554B55"/>
    <w:rsid w:val="005575D9"/>
    <w:rsid w:val="00560DC3"/>
    <w:rsid w:val="00567802"/>
    <w:rsid w:val="00572FEA"/>
    <w:rsid w:val="00573381"/>
    <w:rsid w:val="00573903"/>
    <w:rsid w:val="005740FA"/>
    <w:rsid w:val="0057460D"/>
    <w:rsid w:val="00575610"/>
    <w:rsid w:val="00581FA4"/>
    <w:rsid w:val="0058342A"/>
    <w:rsid w:val="005845B7"/>
    <w:rsid w:val="00585209"/>
    <w:rsid w:val="00590CEA"/>
    <w:rsid w:val="0059621E"/>
    <w:rsid w:val="005A012A"/>
    <w:rsid w:val="005A2589"/>
    <w:rsid w:val="005A7321"/>
    <w:rsid w:val="005B2E5D"/>
    <w:rsid w:val="005B4B19"/>
    <w:rsid w:val="005B551F"/>
    <w:rsid w:val="005B6FB6"/>
    <w:rsid w:val="005B7892"/>
    <w:rsid w:val="005C1C67"/>
    <w:rsid w:val="005C27FA"/>
    <w:rsid w:val="005C3029"/>
    <w:rsid w:val="005C4DBC"/>
    <w:rsid w:val="005E2282"/>
    <w:rsid w:val="005E29B2"/>
    <w:rsid w:val="005E2A0C"/>
    <w:rsid w:val="005F03C1"/>
    <w:rsid w:val="005F2F49"/>
    <w:rsid w:val="005F4CA7"/>
    <w:rsid w:val="005F6984"/>
    <w:rsid w:val="005F77E7"/>
    <w:rsid w:val="005F786A"/>
    <w:rsid w:val="00603061"/>
    <w:rsid w:val="006047B3"/>
    <w:rsid w:val="006122F7"/>
    <w:rsid w:val="006221EE"/>
    <w:rsid w:val="00622B75"/>
    <w:rsid w:val="00626655"/>
    <w:rsid w:val="0063149C"/>
    <w:rsid w:val="0063219F"/>
    <w:rsid w:val="00634B8F"/>
    <w:rsid w:val="00634DBA"/>
    <w:rsid w:val="00636663"/>
    <w:rsid w:val="00637B21"/>
    <w:rsid w:val="00651387"/>
    <w:rsid w:val="00657039"/>
    <w:rsid w:val="0065777D"/>
    <w:rsid w:val="0066359F"/>
    <w:rsid w:val="00663C3B"/>
    <w:rsid w:val="00666B48"/>
    <w:rsid w:val="00671D84"/>
    <w:rsid w:val="006778B5"/>
    <w:rsid w:val="00677AAA"/>
    <w:rsid w:val="00677BCA"/>
    <w:rsid w:val="006807C9"/>
    <w:rsid w:val="00681CB8"/>
    <w:rsid w:val="0068599D"/>
    <w:rsid w:val="00690D92"/>
    <w:rsid w:val="0069651C"/>
    <w:rsid w:val="006A06BE"/>
    <w:rsid w:val="006A1DBE"/>
    <w:rsid w:val="006A2652"/>
    <w:rsid w:val="006A4DB3"/>
    <w:rsid w:val="006A726A"/>
    <w:rsid w:val="006B0C94"/>
    <w:rsid w:val="006B2687"/>
    <w:rsid w:val="006B3C38"/>
    <w:rsid w:val="006B493D"/>
    <w:rsid w:val="006B6DEE"/>
    <w:rsid w:val="006B7C51"/>
    <w:rsid w:val="006C1825"/>
    <w:rsid w:val="006C25F1"/>
    <w:rsid w:val="006C27CC"/>
    <w:rsid w:val="006C43F3"/>
    <w:rsid w:val="006C5229"/>
    <w:rsid w:val="006C554B"/>
    <w:rsid w:val="006C723E"/>
    <w:rsid w:val="006D1E11"/>
    <w:rsid w:val="006D4A4D"/>
    <w:rsid w:val="006D50D4"/>
    <w:rsid w:val="006D6BEC"/>
    <w:rsid w:val="006D7572"/>
    <w:rsid w:val="006E1644"/>
    <w:rsid w:val="006E337F"/>
    <w:rsid w:val="006E5ED1"/>
    <w:rsid w:val="006F1865"/>
    <w:rsid w:val="006F22D1"/>
    <w:rsid w:val="006F4295"/>
    <w:rsid w:val="006F7200"/>
    <w:rsid w:val="00700B99"/>
    <w:rsid w:val="0070156B"/>
    <w:rsid w:val="00701682"/>
    <w:rsid w:val="00701DCB"/>
    <w:rsid w:val="00704DA0"/>
    <w:rsid w:val="00705817"/>
    <w:rsid w:val="007062D7"/>
    <w:rsid w:val="00711A11"/>
    <w:rsid w:val="0071679A"/>
    <w:rsid w:val="00717DF4"/>
    <w:rsid w:val="00720FF6"/>
    <w:rsid w:val="00723B3F"/>
    <w:rsid w:val="00723ED7"/>
    <w:rsid w:val="00723F9B"/>
    <w:rsid w:val="007245D5"/>
    <w:rsid w:val="00725438"/>
    <w:rsid w:val="0072676E"/>
    <w:rsid w:val="0072763F"/>
    <w:rsid w:val="00735731"/>
    <w:rsid w:val="00736383"/>
    <w:rsid w:val="00737985"/>
    <w:rsid w:val="00743293"/>
    <w:rsid w:val="007443B0"/>
    <w:rsid w:val="00746974"/>
    <w:rsid w:val="00750DE8"/>
    <w:rsid w:val="00752748"/>
    <w:rsid w:val="007529B8"/>
    <w:rsid w:val="007544D7"/>
    <w:rsid w:val="007553E3"/>
    <w:rsid w:val="007555DB"/>
    <w:rsid w:val="00757C4A"/>
    <w:rsid w:val="00760C46"/>
    <w:rsid w:val="0076168C"/>
    <w:rsid w:val="00761E44"/>
    <w:rsid w:val="0076418E"/>
    <w:rsid w:val="0076419C"/>
    <w:rsid w:val="00765849"/>
    <w:rsid w:val="00767914"/>
    <w:rsid w:val="00770546"/>
    <w:rsid w:val="00774F57"/>
    <w:rsid w:val="007775DF"/>
    <w:rsid w:val="00777AEE"/>
    <w:rsid w:val="00784854"/>
    <w:rsid w:val="00785CAE"/>
    <w:rsid w:val="00787C10"/>
    <w:rsid w:val="00790D5E"/>
    <w:rsid w:val="007937E8"/>
    <w:rsid w:val="00793F1B"/>
    <w:rsid w:val="007942A6"/>
    <w:rsid w:val="00796DF9"/>
    <w:rsid w:val="007A0A9C"/>
    <w:rsid w:val="007A3D42"/>
    <w:rsid w:val="007A48AD"/>
    <w:rsid w:val="007A696E"/>
    <w:rsid w:val="007B34A0"/>
    <w:rsid w:val="007B4DAF"/>
    <w:rsid w:val="007B6F7C"/>
    <w:rsid w:val="007B70F9"/>
    <w:rsid w:val="007C1828"/>
    <w:rsid w:val="007C1B3E"/>
    <w:rsid w:val="007C27D2"/>
    <w:rsid w:val="007C5504"/>
    <w:rsid w:val="007C589B"/>
    <w:rsid w:val="007C5CC3"/>
    <w:rsid w:val="007C630A"/>
    <w:rsid w:val="007D009D"/>
    <w:rsid w:val="007D18F1"/>
    <w:rsid w:val="007D457B"/>
    <w:rsid w:val="007D6CDF"/>
    <w:rsid w:val="007D6D9F"/>
    <w:rsid w:val="007E0238"/>
    <w:rsid w:val="007E187B"/>
    <w:rsid w:val="007F462A"/>
    <w:rsid w:val="007F4E55"/>
    <w:rsid w:val="007F67D7"/>
    <w:rsid w:val="007F753E"/>
    <w:rsid w:val="00800485"/>
    <w:rsid w:val="00800A04"/>
    <w:rsid w:val="00801E99"/>
    <w:rsid w:val="00802526"/>
    <w:rsid w:val="008071D4"/>
    <w:rsid w:val="00811D18"/>
    <w:rsid w:val="00813870"/>
    <w:rsid w:val="00814729"/>
    <w:rsid w:val="00816023"/>
    <w:rsid w:val="0081692A"/>
    <w:rsid w:val="008177A2"/>
    <w:rsid w:val="00820249"/>
    <w:rsid w:val="00820D13"/>
    <w:rsid w:val="00820F48"/>
    <w:rsid w:val="0082246B"/>
    <w:rsid w:val="00822835"/>
    <w:rsid w:val="00826221"/>
    <w:rsid w:val="00842DFE"/>
    <w:rsid w:val="0084354A"/>
    <w:rsid w:val="0084562C"/>
    <w:rsid w:val="00850342"/>
    <w:rsid w:val="0085098A"/>
    <w:rsid w:val="0085154A"/>
    <w:rsid w:val="00853AFE"/>
    <w:rsid w:val="00856F62"/>
    <w:rsid w:val="00861754"/>
    <w:rsid w:val="00867FE2"/>
    <w:rsid w:val="0087303E"/>
    <w:rsid w:val="00873404"/>
    <w:rsid w:val="008749B9"/>
    <w:rsid w:val="00874A7D"/>
    <w:rsid w:val="00874BD5"/>
    <w:rsid w:val="00875D60"/>
    <w:rsid w:val="00876391"/>
    <w:rsid w:val="00881E24"/>
    <w:rsid w:val="00885431"/>
    <w:rsid w:val="00891C56"/>
    <w:rsid w:val="00891D4A"/>
    <w:rsid w:val="008956A1"/>
    <w:rsid w:val="008957AA"/>
    <w:rsid w:val="00897815"/>
    <w:rsid w:val="00897F89"/>
    <w:rsid w:val="008A21F0"/>
    <w:rsid w:val="008B18CD"/>
    <w:rsid w:val="008B48B4"/>
    <w:rsid w:val="008B4F18"/>
    <w:rsid w:val="008B583E"/>
    <w:rsid w:val="008B67D1"/>
    <w:rsid w:val="008C12DD"/>
    <w:rsid w:val="008C21D5"/>
    <w:rsid w:val="008C60D6"/>
    <w:rsid w:val="008C6D0E"/>
    <w:rsid w:val="008D05DA"/>
    <w:rsid w:val="008D06C7"/>
    <w:rsid w:val="008E0814"/>
    <w:rsid w:val="008E2C8E"/>
    <w:rsid w:val="008E4138"/>
    <w:rsid w:val="008F2719"/>
    <w:rsid w:val="008F2B67"/>
    <w:rsid w:val="008F2C8A"/>
    <w:rsid w:val="008F4BA2"/>
    <w:rsid w:val="008F7C4A"/>
    <w:rsid w:val="00901A76"/>
    <w:rsid w:val="0090734B"/>
    <w:rsid w:val="00907B5A"/>
    <w:rsid w:val="0091008D"/>
    <w:rsid w:val="00911CF8"/>
    <w:rsid w:val="0091484C"/>
    <w:rsid w:val="00917AAB"/>
    <w:rsid w:val="0092486C"/>
    <w:rsid w:val="00924AE4"/>
    <w:rsid w:val="00934FD4"/>
    <w:rsid w:val="0094060F"/>
    <w:rsid w:val="0095422A"/>
    <w:rsid w:val="0096050C"/>
    <w:rsid w:val="009605A8"/>
    <w:rsid w:val="009605CD"/>
    <w:rsid w:val="00961068"/>
    <w:rsid w:val="00961C84"/>
    <w:rsid w:val="0096278C"/>
    <w:rsid w:val="00962ACE"/>
    <w:rsid w:val="009655FA"/>
    <w:rsid w:val="0096591C"/>
    <w:rsid w:val="00971391"/>
    <w:rsid w:val="009730D6"/>
    <w:rsid w:val="00974A60"/>
    <w:rsid w:val="009754CD"/>
    <w:rsid w:val="009822EA"/>
    <w:rsid w:val="009874FC"/>
    <w:rsid w:val="009933A7"/>
    <w:rsid w:val="00993BCD"/>
    <w:rsid w:val="00994D38"/>
    <w:rsid w:val="00994DAF"/>
    <w:rsid w:val="00995E92"/>
    <w:rsid w:val="0099669F"/>
    <w:rsid w:val="00997280"/>
    <w:rsid w:val="00997E57"/>
    <w:rsid w:val="009A1C44"/>
    <w:rsid w:val="009A3324"/>
    <w:rsid w:val="009A43F5"/>
    <w:rsid w:val="009A504A"/>
    <w:rsid w:val="009A663C"/>
    <w:rsid w:val="009A68B5"/>
    <w:rsid w:val="009A73CA"/>
    <w:rsid w:val="009B147F"/>
    <w:rsid w:val="009B3371"/>
    <w:rsid w:val="009B48B4"/>
    <w:rsid w:val="009B7DC4"/>
    <w:rsid w:val="009C0889"/>
    <w:rsid w:val="009C3526"/>
    <w:rsid w:val="009C3EF8"/>
    <w:rsid w:val="009D1454"/>
    <w:rsid w:val="009D1EC9"/>
    <w:rsid w:val="009D1FBF"/>
    <w:rsid w:val="009D434C"/>
    <w:rsid w:val="009D4770"/>
    <w:rsid w:val="009D5741"/>
    <w:rsid w:val="009E218D"/>
    <w:rsid w:val="009E47D4"/>
    <w:rsid w:val="009E4C3F"/>
    <w:rsid w:val="009E620E"/>
    <w:rsid w:val="009F15F5"/>
    <w:rsid w:val="009F4901"/>
    <w:rsid w:val="009F5567"/>
    <w:rsid w:val="009F7CAC"/>
    <w:rsid w:val="00A02BA1"/>
    <w:rsid w:val="00A02DEC"/>
    <w:rsid w:val="00A0370E"/>
    <w:rsid w:val="00A061E4"/>
    <w:rsid w:val="00A0798F"/>
    <w:rsid w:val="00A1054A"/>
    <w:rsid w:val="00A14ABE"/>
    <w:rsid w:val="00A165E3"/>
    <w:rsid w:val="00A20227"/>
    <w:rsid w:val="00A238BE"/>
    <w:rsid w:val="00A25B66"/>
    <w:rsid w:val="00A25E32"/>
    <w:rsid w:val="00A26323"/>
    <w:rsid w:val="00A3570D"/>
    <w:rsid w:val="00A364E1"/>
    <w:rsid w:val="00A37002"/>
    <w:rsid w:val="00A40B5E"/>
    <w:rsid w:val="00A41A22"/>
    <w:rsid w:val="00A42533"/>
    <w:rsid w:val="00A446DD"/>
    <w:rsid w:val="00A4484A"/>
    <w:rsid w:val="00A516AA"/>
    <w:rsid w:val="00A52190"/>
    <w:rsid w:val="00A539DC"/>
    <w:rsid w:val="00A54831"/>
    <w:rsid w:val="00A60E57"/>
    <w:rsid w:val="00A65F3F"/>
    <w:rsid w:val="00A66900"/>
    <w:rsid w:val="00A757E8"/>
    <w:rsid w:val="00A76438"/>
    <w:rsid w:val="00A8193D"/>
    <w:rsid w:val="00A81A51"/>
    <w:rsid w:val="00A9053E"/>
    <w:rsid w:val="00A907AE"/>
    <w:rsid w:val="00A92243"/>
    <w:rsid w:val="00A96777"/>
    <w:rsid w:val="00A96BCC"/>
    <w:rsid w:val="00AA079C"/>
    <w:rsid w:val="00AA07F1"/>
    <w:rsid w:val="00AA21C8"/>
    <w:rsid w:val="00AA6B0D"/>
    <w:rsid w:val="00AA7552"/>
    <w:rsid w:val="00AB0106"/>
    <w:rsid w:val="00AB7443"/>
    <w:rsid w:val="00AB7FA4"/>
    <w:rsid w:val="00AC3028"/>
    <w:rsid w:val="00AC72D5"/>
    <w:rsid w:val="00AC774C"/>
    <w:rsid w:val="00AD1A54"/>
    <w:rsid w:val="00AD1B54"/>
    <w:rsid w:val="00AD2F1E"/>
    <w:rsid w:val="00AD5277"/>
    <w:rsid w:val="00AD693B"/>
    <w:rsid w:val="00AD6B19"/>
    <w:rsid w:val="00AE0E3A"/>
    <w:rsid w:val="00AE1685"/>
    <w:rsid w:val="00AE23F2"/>
    <w:rsid w:val="00AE300B"/>
    <w:rsid w:val="00AE301C"/>
    <w:rsid w:val="00AE38CE"/>
    <w:rsid w:val="00AE5ED6"/>
    <w:rsid w:val="00AF21C3"/>
    <w:rsid w:val="00AF66CA"/>
    <w:rsid w:val="00B04AFB"/>
    <w:rsid w:val="00B11E51"/>
    <w:rsid w:val="00B12CBD"/>
    <w:rsid w:val="00B1591E"/>
    <w:rsid w:val="00B2130D"/>
    <w:rsid w:val="00B22328"/>
    <w:rsid w:val="00B24B23"/>
    <w:rsid w:val="00B26137"/>
    <w:rsid w:val="00B27226"/>
    <w:rsid w:val="00B27443"/>
    <w:rsid w:val="00B30395"/>
    <w:rsid w:val="00B36654"/>
    <w:rsid w:val="00B435FE"/>
    <w:rsid w:val="00B4460F"/>
    <w:rsid w:val="00B45E30"/>
    <w:rsid w:val="00B477D4"/>
    <w:rsid w:val="00B47D8E"/>
    <w:rsid w:val="00B47DB9"/>
    <w:rsid w:val="00B510E2"/>
    <w:rsid w:val="00B5255F"/>
    <w:rsid w:val="00B52E8D"/>
    <w:rsid w:val="00B54D35"/>
    <w:rsid w:val="00B60265"/>
    <w:rsid w:val="00B607D8"/>
    <w:rsid w:val="00B642BD"/>
    <w:rsid w:val="00B65966"/>
    <w:rsid w:val="00B664C0"/>
    <w:rsid w:val="00B676E7"/>
    <w:rsid w:val="00B67DD0"/>
    <w:rsid w:val="00B738FA"/>
    <w:rsid w:val="00B74F8F"/>
    <w:rsid w:val="00B76BC4"/>
    <w:rsid w:val="00B82858"/>
    <w:rsid w:val="00B82D2C"/>
    <w:rsid w:val="00B85E81"/>
    <w:rsid w:val="00B91F18"/>
    <w:rsid w:val="00B92FC5"/>
    <w:rsid w:val="00B959AF"/>
    <w:rsid w:val="00BA0083"/>
    <w:rsid w:val="00BA0134"/>
    <w:rsid w:val="00BA21C3"/>
    <w:rsid w:val="00BA3FE7"/>
    <w:rsid w:val="00BA4C8D"/>
    <w:rsid w:val="00BA57F8"/>
    <w:rsid w:val="00BA6199"/>
    <w:rsid w:val="00BB034B"/>
    <w:rsid w:val="00BB0BEF"/>
    <w:rsid w:val="00BB2C8C"/>
    <w:rsid w:val="00BB31EB"/>
    <w:rsid w:val="00BB4432"/>
    <w:rsid w:val="00BB7BD1"/>
    <w:rsid w:val="00BC2F23"/>
    <w:rsid w:val="00BC5061"/>
    <w:rsid w:val="00BC566C"/>
    <w:rsid w:val="00BD0524"/>
    <w:rsid w:val="00BD3D17"/>
    <w:rsid w:val="00BD3F12"/>
    <w:rsid w:val="00BD79A1"/>
    <w:rsid w:val="00BE5C06"/>
    <w:rsid w:val="00BE6C6C"/>
    <w:rsid w:val="00BF7FF5"/>
    <w:rsid w:val="00C00D25"/>
    <w:rsid w:val="00C100B4"/>
    <w:rsid w:val="00C11510"/>
    <w:rsid w:val="00C11723"/>
    <w:rsid w:val="00C147EB"/>
    <w:rsid w:val="00C15723"/>
    <w:rsid w:val="00C21E9A"/>
    <w:rsid w:val="00C2568A"/>
    <w:rsid w:val="00C276D9"/>
    <w:rsid w:val="00C31925"/>
    <w:rsid w:val="00C34D82"/>
    <w:rsid w:val="00C42E80"/>
    <w:rsid w:val="00C4301D"/>
    <w:rsid w:val="00C441A2"/>
    <w:rsid w:val="00C4476C"/>
    <w:rsid w:val="00C4550E"/>
    <w:rsid w:val="00C511AB"/>
    <w:rsid w:val="00C5237C"/>
    <w:rsid w:val="00C5367F"/>
    <w:rsid w:val="00C53A75"/>
    <w:rsid w:val="00C56E7A"/>
    <w:rsid w:val="00C60BE8"/>
    <w:rsid w:val="00C621E1"/>
    <w:rsid w:val="00C62A35"/>
    <w:rsid w:val="00C646A1"/>
    <w:rsid w:val="00C712E4"/>
    <w:rsid w:val="00C723EC"/>
    <w:rsid w:val="00C72C95"/>
    <w:rsid w:val="00C74F32"/>
    <w:rsid w:val="00C7689C"/>
    <w:rsid w:val="00C77E92"/>
    <w:rsid w:val="00C8063B"/>
    <w:rsid w:val="00C80BA8"/>
    <w:rsid w:val="00C816E1"/>
    <w:rsid w:val="00C83DC0"/>
    <w:rsid w:val="00C8750E"/>
    <w:rsid w:val="00C90154"/>
    <w:rsid w:val="00C91A56"/>
    <w:rsid w:val="00C948F4"/>
    <w:rsid w:val="00C96131"/>
    <w:rsid w:val="00C9653A"/>
    <w:rsid w:val="00C97B3F"/>
    <w:rsid w:val="00CA02E6"/>
    <w:rsid w:val="00CA3EB7"/>
    <w:rsid w:val="00CA62C6"/>
    <w:rsid w:val="00CA6EEB"/>
    <w:rsid w:val="00CB027B"/>
    <w:rsid w:val="00CB051D"/>
    <w:rsid w:val="00CB3B28"/>
    <w:rsid w:val="00CB4756"/>
    <w:rsid w:val="00CC6E01"/>
    <w:rsid w:val="00CD1FCB"/>
    <w:rsid w:val="00CD3D61"/>
    <w:rsid w:val="00CE1032"/>
    <w:rsid w:val="00CE2DB6"/>
    <w:rsid w:val="00CE2DCE"/>
    <w:rsid w:val="00CE305F"/>
    <w:rsid w:val="00CE4BCC"/>
    <w:rsid w:val="00CE54F0"/>
    <w:rsid w:val="00CE6568"/>
    <w:rsid w:val="00CE79F6"/>
    <w:rsid w:val="00CF2AE9"/>
    <w:rsid w:val="00D048F3"/>
    <w:rsid w:val="00D053B4"/>
    <w:rsid w:val="00D06F90"/>
    <w:rsid w:val="00D07018"/>
    <w:rsid w:val="00D1039D"/>
    <w:rsid w:val="00D127EF"/>
    <w:rsid w:val="00D129D7"/>
    <w:rsid w:val="00D14909"/>
    <w:rsid w:val="00D15295"/>
    <w:rsid w:val="00D156F1"/>
    <w:rsid w:val="00D16081"/>
    <w:rsid w:val="00D214E5"/>
    <w:rsid w:val="00D23DC4"/>
    <w:rsid w:val="00D26FC9"/>
    <w:rsid w:val="00D27875"/>
    <w:rsid w:val="00D33470"/>
    <w:rsid w:val="00D3456E"/>
    <w:rsid w:val="00D505F4"/>
    <w:rsid w:val="00D53F09"/>
    <w:rsid w:val="00D549CC"/>
    <w:rsid w:val="00D55760"/>
    <w:rsid w:val="00D562EF"/>
    <w:rsid w:val="00D5788A"/>
    <w:rsid w:val="00D61A46"/>
    <w:rsid w:val="00D636A4"/>
    <w:rsid w:val="00D638F4"/>
    <w:rsid w:val="00D662CE"/>
    <w:rsid w:val="00D676FA"/>
    <w:rsid w:val="00D73E86"/>
    <w:rsid w:val="00D75C2D"/>
    <w:rsid w:val="00D779DB"/>
    <w:rsid w:val="00D80200"/>
    <w:rsid w:val="00D8155D"/>
    <w:rsid w:val="00D8333D"/>
    <w:rsid w:val="00D94D86"/>
    <w:rsid w:val="00D94DAD"/>
    <w:rsid w:val="00DA22C6"/>
    <w:rsid w:val="00DA28A1"/>
    <w:rsid w:val="00DA2E9F"/>
    <w:rsid w:val="00DA570D"/>
    <w:rsid w:val="00DA58CD"/>
    <w:rsid w:val="00DA705C"/>
    <w:rsid w:val="00DA7AFD"/>
    <w:rsid w:val="00DB2101"/>
    <w:rsid w:val="00DB3E1A"/>
    <w:rsid w:val="00DB4EBE"/>
    <w:rsid w:val="00DB6E3C"/>
    <w:rsid w:val="00DC060E"/>
    <w:rsid w:val="00DC2737"/>
    <w:rsid w:val="00DC6BAB"/>
    <w:rsid w:val="00DD1027"/>
    <w:rsid w:val="00DD12A9"/>
    <w:rsid w:val="00DD1AA1"/>
    <w:rsid w:val="00DD4FB0"/>
    <w:rsid w:val="00DE0C85"/>
    <w:rsid w:val="00DE1B37"/>
    <w:rsid w:val="00DE22CC"/>
    <w:rsid w:val="00DE3246"/>
    <w:rsid w:val="00DE3FE7"/>
    <w:rsid w:val="00DE5419"/>
    <w:rsid w:val="00DF1AA0"/>
    <w:rsid w:val="00DF30C4"/>
    <w:rsid w:val="00DF3863"/>
    <w:rsid w:val="00DF6A6A"/>
    <w:rsid w:val="00E03700"/>
    <w:rsid w:val="00E03DE6"/>
    <w:rsid w:val="00E05EB8"/>
    <w:rsid w:val="00E071B6"/>
    <w:rsid w:val="00E14B1E"/>
    <w:rsid w:val="00E1664B"/>
    <w:rsid w:val="00E20F77"/>
    <w:rsid w:val="00E216F0"/>
    <w:rsid w:val="00E22F1B"/>
    <w:rsid w:val="00E244E1"/>
    <w:rsid w:val="00E261C6"/>
    <w:rsid w:val="00E26BD5"/>
    <w:rsid w:val="00E27A06"/>
    <w:rsid w:val="00E31D74"/>
    <w:rsid w:val="00E373BC"/>
    <w:rsid w:val="00E44271"/>
    <w:rsid w:val="00E52887"/>
    <w:rsid w:val="00E560D6"/>
    <w:rsid w:val="00E611D9"/>
    <w:rsid w:val="00E62708"/>
    <w:rsid w:val="00E63E09"/>
    <w:rsid w:val="00E655B8"/>
    <w:rsid w:val="00E65F72"/>
    <w:rsid w:val="00E66081"/>
    <w:rsid w:val="00E66F98"/>
    <w:rsid w:val="00E67935"/>
    <w:rsid w:val="00E70A34"/>
    <w:rsid w:val="00E71606"/>
    <w:rsid w:val="00E72292"/>
    <w:rsid w:val="00E75A7B"/>
    <w:rsid w:val="00E765BE"/>
    <w:rsid w:val="00E7723D"/>
    <w:rsid w:val="00E777E8"/>
    <w:rsid w:val="00E82777"/>
    <w:rsid w:val="00E854A3"/>
    <w:rsid w:val="00E876B4"/>
    <w:rsid w:val="00E92444"/>
    <w:rsid w:val="00E9476C"/>
    <w:rsid w:val="00E95282"/>
    <w:rsid w:val="00E95521"/>
    <w:rsid w:val="00E95ED3"/>
    <w:rsid w:val="00E97D96"/>
    <w:rsid w:val="00EA2A54"/>
    <w:rsid w:val="00EA50B2"/>
    <w:rsid w:val="00EB14FD"/>
    <w:rsid w:val="00EB3B32"/>
    <w:rsid w:val="00EB52C4"/>
    <w:rsid w:val="00EB6E38"/>
    <w:rsid w:val="00EB6FA7"/>
    <w:rsid w:val="00EB74F1"/>
    <w:rsid w:val="00EC2E84"/>
    <w:rsid w:val="00EC36B5"/>
    <w:rsid w:val="00EC7459"/>
    <w:rsid w:val="00EC79BC"/>
    <w:rsid w:val="00ED1CE6"/>
    <w:rsid w:val="00ED61F0"/>
    <w:rsid w:val="00ED7255"/>
    <w:rsid w:val="00EE070F"/>
    <w:rsid w:val="00EE1895"/>
    <w:rsid w:val="00EE34A7"/>
    <w:rsid w:val="00EE4373"/>
    <w:rsid w:val="00EE5222"/>
    <w:rsid w:val="00EE727D"/>
    <w:rsid w:val="00EF2B9E"/>
    <w:rsid w:val="00EF5707"/>
    <w:rsid w:val="00F011F2"/>
    <w:rsid w:val="00F01599"/>
    <w:rsid w:val="00F02ECA"/>
    <w:rsid w:val="00F119D0"/>
    <w:rsid w:val="00F1511C"/>
    <w:rsid w:val="00F15344"/>
    <w:rsid w:val="00F22CD4"/>
    <w:rsid w:val="00F25145"/>
    <w:rsid w:val="00F255C6"/>
    <w:rsid w:val="00F31388"/>
    <w:rsid w:val="00F32452"/>
    <w:rsid w:val="00F37371"/>
    <w:rsid w:val="00F45AA4"/>
    <w:rsid w:val="00F46000"/>
    <w:rsid w:val="00F50EC6"/>
    <w:rsid w:val="00F52B87"/>
    <w:rsid w:val="00F53F45"/>
    <w:rsid w:val="00F561FF"/>
    <w:rsid w:val="00F646CD"/>
    <w:rsid w:val="00F66C8F"/>
    <w:rsid w:val="00F672F1"/>
    <w:rsid w:val="00F70CEE"/>
    <w:rsid w:val="00F72E25"/>
    <w:rsid w:val="00F74506"/>
    <w:rsid w:val="00F769D6"/>
    <w:rsid w:val="00F81D86"/>
    <w:rsid w:val="00F83F14"/>
    <w:rsid w:val="00F8524A"/>
    <w:rsid w:val="00F85EF5"/>
    <w:rsid w:val="00F8610B"/>
    <w:rsid w:val="00F9097E"/>
    <w:rsid w:val="00F9149B"/>
    <w:rsid w:val="00F93F7D"/>
    <w:rsid w:val="00F95C2C"/>
    <w:rsid w:val="00F95FF1"/>
    <w:rsid w:val="00F96106"/>
    <w:rsid w:val="00FA0279"/>
    <w:rsid w:val="00FA2102"/>
    <w:rsid w:val="00FA2DCD"/>
    <w:rsid w:val="00FB1850"/>
    <w:rsid w:val="00FB2D9D"/>
    <w:rsid w:val="00FB57BB"/>
    <w:rsid w:val="00FB6126"/>
    <w:rsid w:val="00FC01DC"/>
    <w:rsid w:val="00FC061D"/>
    <w:rsid w:val="00FC1E5D"/>
    <w:rsid w:val="00FC1EDF"/>
    <w:rsid w:val="00FC4806"/>
    <w:rsid w:val="00FC59E8"/>
    <w:rsid w:val="00FC67BB"/>
    <w:rsid w:val="00FE32CB"/>
    <w:rsid w:val="00FE35CB"/>
    <w:rsid w:val="00FE498C"/>
    <w:rsid w:val="00FF0DF6"/>
    <w:rsid w:val="00FF24BF"/>
    <w:rsid w:val="00FF259F"/>
    <w:rsid w:val="00FF408F"/>
    <w:rsid w:val="00FF6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BE3314"/>
  <w15:docId w15:val="{B5449A80-FCF2-4AFB-B0BD-B844E7846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sk-SK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A52190"/>
    <w:pPr>
      <w:keepNext/>
      <w:shd w:val="clear" w:color="auto" w:fill="FFFFFF"/>
      <w:suppressAutoHyphens/>
      <w:spacing w:line="240" w:lineRule="auto"/>
    </w:pPr>
    <w:rPr>
      <w:rFonts w:ascii="Times New Roman" w:eastAsia="Times New Roman" w:hAnsi="Times New Roman"/>
      <w:sz w:val="24"/>
      <w:szCs w:val="24"/>
      <w:lang w:eastAsia="sk-SK"/>
    </w:rPr>
  </w:style>
  <w:style w:type="paragraph" w:styleId="Nadpis4">
    <w:name w:val="heading 4"/>
    <w:basedOn w:val="Normlny"/>
    <w:next w:val="Normlny"/>
    <w:link w:val="Nadpis4Char"/>
    <w:qFormat/>
    <w:rsid w:val="00B30395"/>
    <w:pPr>
      <w:shd w:val="clear" w:color="auto" w:fill="auto"/>
      <w:suppressAutoHyphens w:val="0"/>
      <w:jc w:val="center"/>
      <w:outlineLvl w:val="3"/>
    </w:pPr>
    <w:rPr>
      <w:b/>
      <w:bCs/>
      <w:sz w:val="28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9605A8"/>
    <w:rPr>
      <w:color w:val="0000FF" w:themeColor="hyperlink"/>
      <w:u w:val="single"/>
    </w:rPr>
  </w:style>
  <w:style w:type="paragraph" w:styleId="Odsekzoznamu">
    <w:name w:val="List Paragraph"/>
    <w:aliases w:val="SEMPOL_ZMLUVNA STRANA,SP Definition,body,Odsek zoznamu2,Odsek zoznamu1"/>
    <w:basedOn w:val="Normlny"/>
    <w:link w:val="OdsekzoznamuChar"/>
    <w:uiPriority w:val="34"/>
    <w:qFormat/>
    <w:rsid w:val="000E5106"/>
    <w:pPr>
      <w:ind w:left="720"/>
      <w:contextualSpacing/>
    </w:pPr>
  </w:style>
  <w:style w:type="character" w:styleId="Vrazn">
    <w:name w:val="Strong"/>
    <w:basedOn w:val="Predvolenpsmoodseku"/>
    <w:uiPriority w:val="22"/>
    <w:qFormat/>
    <w:rsid w:val="005101E1"/>
    <w:rPr>
      <w:b/>
      <w:b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779D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779DB"/>
    <w:rPr>
      <w:rFonts w:ascii="Tahoma" w:eastAsia="Times New Roman" w:hAnsi="Tahoma" w:cs="Tahoma"/>
      <w:sz w:val="16"/>
      <w:szCs w:val="16"/>
      <w:shd w:val="clear" w:color="auto" w:fill="FFFFFF"/>
      <w:lang w:eastAsia="sk-SK"/>
    </w:rPr>
  </w:style>
  <w:style w:type="paragraph" w:customStyle="1" w:styleId="Standard">
    <w:name w:val="Standard"/>
    <w:rsid w:val="00BB4432"/>
    <w:pPr>
      <w:suppressAutoHyphens/>
      <w:autoSpaceDN w:val="0"/>
      <w:spacing w:line="240" w:lineRule="auto"/>
    </w:pPr>
    <w:rPr>
      <w:rFonts w:ascii="Times New Roman" w:eastAsia="Times New Roman" w:hAnsi="Times New Roman"/>
      <w:kern w:val="3"/>
      <w:sz w:val="24"/>
      <w:szCs w:val="24"/>
      <w:lang w:val="hu-HU" w:eastAsia="zh-CN"/>
    </w:rPr>
  </w:style>
  <w:style w:type="character" w:customStyle="1" w:styleId="gmail-x4k7w5x">
    <w:name w:val="gmail-x4k7w5x"/>
    <w:basedOn w:val="Predvolenpsmoodseku"/>
    <w:rsid w:val="00760C46"/>
  </w:style>
  <w:style w:type="character" w:customStyle="1" w:styleId="OdsekzoznamuChar">
    <w:name w:val="Odsek zoznamu Char"/>
    <w:aliases w:val="SEMPOL_ZMLUVNA STRANA Char,SP Definition Char,body Char,Odsek zoznamu2 Char,Odsek zoznamu1 Char"/>
    <w:link w:val="Odsekzoznamu"/>
    <w:uiPriority w:val="34"/>
    <w:locked/>
    <w:rsid w:val="00F672F1"/>
    <w:rPr>
      <w:rFonts w:ascii="Times New Roman" w:eastAsia="Times New Roman" w:hAnsi="Times New Roman"/>
      <w:sz w:val="24"/>
      <w:szCs w:val="24"/>
      <w:shd w:val="clear" w:color="auto" w:fill="FFFFFF"/>
      <w:lang w:eastAsia="sk-SK"/>
    </w:rPr>
  </w:style>
  <w:style w:type="paragraph" w:styleId="Normlnywebov">
    <w:name w:val="Normal (Web)"/>
    <w:basedOn w:val="Normlny"/>
    <w:uiPriority w:val="99"/>
    <w:unhideWhenUsed/>
    <w:rsid w:val="00F672F1"/>
    <w:pPr>
      <w:keepNext w:val="0"/>
      <w:shd w:val="clear" w:color="auto" w:fill="auto"/>
      <w:suppressAutoHyphens w:val="0"/>
      <w:spacing w:before="100" w:beforeAutospacing="1" w:after="100" w:afterAutospacing="1"/>
    </w:pPr>
  </w:style>
  <w:style w:type="paragraph" w:styleId="Hlavika">
    <w:name w:val="header"/>
    <w:basedOn w:val="Normlny"/>
    <w:link w:val="HlavikaChar"/>
    <w:uiPriority w:val="99"/>
    <w:unhideWhenUsed/>
    <w:rsid w:val="007C1B3E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7C1B3E"/>
    <w:rPr>
      <w:rFonts w:ascii="Times New Roman" w:eastAsia="Times New Roman" w:hAnsi="Times New Roman"/>
      <w:sz w:val="24"/>
      <w:szCs w:val="24"/>
      <w:shd w:val="clear" w:color="auto" w:fill="FFFFFF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7C1B3E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7C1B3E"/>
    <w:rPr>
      <w:rFonts w:ascii="Times New Roman" w:eastAsia="Times New Roman" w:hAnsi="Times New Roman"/>
      <w:sz w:val="24"/>
      <w:szCs w:val="24"/>
      <w:shd w:val="clear" w:color="auto" w:fill="FFFFFF"/>
      <w:lang w:eastAsia="sk-SK"/>
    </w:rPr>
  </w:style>
  <w:style w:type="paragraph" w:styleId="Zkladntext">
    <w:name w:val="Body Text"/>
    <w:basedOn w:val="Normlny"/>
    <w:link w:val="ZkladntextChar"/>
    <w:rsid w:val="00800A04"/>
    <w:pPr>
      <w:keepNext w:val="0"/>
      <w:shd w:val="clear" w:color="auto" w:fill="auto"/>
      <w:suppressAutoHyphens w:val="0"/>
      <w:spacing w:after="120"/>
    </w:pPr>
  </w:style>
  <w:style w:type="character" w:customStyle="1" w:styleId="ZkladntextChar">
    <w:name w:val="Základný text Char"/>
    <w:basedOn w:val="Predvolenpsmoodseku"/>
    <w:link w:val="Zkladntext"/>
    <w:rsid w:val="00800A04"/>
    <w:rPr>
      <w:rFonts w:ascii="Times New Roman" w:eastAsia="Times New Roman" w:hAnsi="Times New Roman"/>
      <w:sz w:val="24"/>
      <w:szCs w:val="24"/>
      <w:lang w:eastAsia="sk-SK"/>
    </w:rPr>
  </w:style>
  <w:style w:type="character" w:customStyle="1" w:styleId="ui-provider">
    <w:name w:val="ui-provider"/>
    <w:basedOn w:val="Predvolenpsmoodseku"/>
    <w:rsid w:val="002D5513"/>
  </w:style>
  <w:style w:type="paragraph" w:customStyle="1" w:styleId="Odstavecseseznamem">
    <w:name w:val="Odstavec se seznamem"/>
    <w:basedOn w:val="Normlny"/>
    <w:rsid w:val="003A710E"/>
    <w:pPr>
      <w:keepNext w:val="0"/>
      <w:shd w:val="clear" w:color="auto" w:fill="auto"/>
      <w:ind w:left="708"/>
    </w:pPr>
    <w:rPr>
      <w:vertAlign w:val="superscript"/>
      <w:lang w:eastAsia="zh-CN"/>
    </w:rPr>
  </w:style>
  <w:style w:type="character" w:styleId="Nevyrieenzmienka">
    <w:name w:val="Unresolved Mention"/>
    <w:basedOn w:val="Predvolenpsmoodseku"/>
    <w:uiPriority w:val="99"/>
    <w:semiHidden/>
    <w:unhideWhenUsed/>
    <w:rsid w:val="007F753E"/>
    <w:rPr>
      <w:color w:val="605E5C"/>
      <w:shd w:val="clear" w:color="auto" w:fill="E1DFDD"/>
    </w:rPr>
  </w:style>
  <w:style w:type="character" w:customStyle="1" w:styleId="Nadpis4Char">
    <w:name w:val="Nadpis 4 Char"/>
    <w:basedOn w:val="Predvolenpsmoodseku"/>
    <w:link w:val="Nadpis4"/>
    <w:rsid w:val="00B30395"/>
    <w:rPr>
      <w:rFonts w:ascii="Times New Roman" w:eastAsia="Times New Roman" w:hAnsi="Times New Roman"/>
      <w:b/>
      <w:bCs/>
      <w:sz w:val="28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84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4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3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1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9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5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51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4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4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1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6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83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6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1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83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68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1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6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62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78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54061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3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4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27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9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32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CA613E-EB23-4DD7-999D-229AC6337E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3155</Words>
  <Characters>17988</Characters>
  <Application>Microsoft Office Word</Application>
  <DocSecurity>0</DocSecurity>
  <Lines>149</Lines>
  <Paragraphs>42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Mónika Dikácz</dc:creator>
  <cp:lastModifiedBy>PINKEOVÁ Monika</cp:lastModifiedBy>
  <cp:revision>4</cp:revision>
  <cp:lastPrinted>2026-01-26T11:37:00Z</cp:lastPrinted>
  <dcterms:created xsi:type="dcterms:W3CDTF">2026-01-26T11:38:00Z</dcterms:created>
  <dcterms:modified xsi:type="dcterms:W3CDTF">2026-02-03T14:02:00Z</dcterms:modified>
  <dc:language>sk-SK</dc:language>
</cp:coreProperties>
</file>