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 xml:space="preserve">Zápisnica </w:t>
      </w:r>
    </w:p>
    <w:p w14:paraId="11925C8E" w14:textId="54B77C57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CE305F">
        <w:rPr>
          <w:b/>
        </w:rPr>
        <w:t>1</w:t>
      </w:r>
      <w:r w:rsidR="0050051A">
        <w:rPr>
          <w:b/>
        </w:rPr>
        <w:t>3</w:t>
      </w:r>
      <w:r w:rsidR="0076418E">
        <w:rPr>
          <w:b/>
        </w:rPr>
        <w:t>.</w:t>
      </w:r>
      <w:r w:rsidR="00184E6E">
        <w:rPr>
          <w:b/>
        </w:rPr>
        <w:t>1.</w:t>
      </w:r>
      <w:r w:rsidR="007B4DAF">
        <w:rPr>
          <w:b/>
        </w:rPr>
        <w:t>202</w:t>
      </w:r>
      <w:r w:rsidR="0050051A">
        <w:rPr>
          <w:b/>
        </w:rPr>
        <w:t>6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50051A">
        <w:rPr>
          <w:b/>
        </w:rPr>
        <w:t>40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2BBBF4BC" w14:textId="77777777" w:rsidR="009D1EC9" w:rsidRDefault="009D1EC9" w:rsidP="003C77D6">
      <w:pPr>
        <w:rPr>
          <w:b/>
        </w:rPr>
      </w:pPr>
    </w:p>
    <w:p w14:paraId="2B4FB627" w14:textId="77777777" w:rsidR="00CE305F" w:rsidRPr="00BA5D5A" w:rsidRDefault="00CE305F" w:rsidP="00CE305F">
      <w:pPr>
        <w:rPr>
          <w:b/>
          <w:bCs/>
        </w:rPr>
      </w:pPr>
      <w:r w:rsidRPr="00BA5D5A">
        <w:rPr>
          <w:b/>
          <w:bCs/>
        </w:rPr>
        <w:t>Program rokovania:</w:t>
      </w:r>
    </w:p>
    <w:p w14:paraId="2C801E8E" w14:textId="77777777" w:rsidR="0050051A" w:rsidRDefault="0050051A" w:rsidP="0050051A">
      <w:r>
        <w:t>1.Otvorenie zasadnutia</w:t>
      </w:r>
    </w:p>
    <w:p w14:paraId="4A20FE22" w14:textId="77777777" w:rsidR="0050051A" w:rsidRDefault="0050051A" w:rsidP="0050051A">
      <w:r>
        <w:t>2.</w:t>
      </w:r>
      <w:bookmarkStart w:id="2" w:name="_Hlk151215586"/>
      <w:r>
        <w:t>Voľba návrhovej komisie, určenie overovateľov  a zapisovateľa zápisnice</w:t>
      </w:r>
      <w:bookmarkEnd w:id="2"/>
    </w:p>
    <w:p w14:paraId="6EC2424E" w14:textId="77777777" w:rsidR="0050051A" w:rsidRDefault="0050051A" w:rsidP="0050051A">
      <w:bookmarkStart w:id="3" w:name="_Hlk151215748"/>
      <w:r>
        <w:t xml:space="preserve">3.Kontrola plnenia uznesení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bookmarkEnd w:id="3"/>
      <w:proofErr w:type="spellEnd"/>
    </w:p>
    <w:p w14:paraId="2D769004" w14:textId="77777777" w:rsidR="0050051A" w:rsidRDefault="0050051A" w:rsidP="0050051A">
      <w:r>
        <w:t>4.</w:t>
      </w:r>
      <w:bookmarkStart w:id="4" w:name="_Hlk151215910"/>
      <w:bookmarkStart w:id="5" w:name="_Hlk220162278"/>
      <w:r>
        <w:t xml:space="preserve">Správa o činnosti obecnej polície  -Norbert </w:t>
      </w:r>
      <w:proofErr w:type="spellStart"/>
      <w:r>
        <w:t>Uzsák</w:t>
      </w:r>
      <w:proofErr w:type="spellEnd"/>
      <w:r>
        <w:t xml:space="preserve">,  </w:t>
      </w:r>
      <w:bookmarkEnd w:id="4"/>
      <w:r>
        <w:t>náčelník obecnej polície</w:t>
      </w:r>
      <w:bookmarkEnd w:id="5"/>
    </w:p>
    <w:p w14:paraId="387FAFA9" w14:textId="77777777" w:rsidR="0050051A" w:rsidRDefault="0050051A" w:rsidP="0050051A">
      <w:r>
        <w:t>5.</w:t>
      </w:r>
      <w:bookmarkStart w:id="6" w:name="_Hlk220228708"/>
      <w:bookmarkStart w:id="7" w:name="_Hlk151216619"/>
      <w:r>
        <w:t xml:space="preserve">Správa o kontrolnej činnosti 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bookmarkEnd w:id="6"/>
    <w:p w14:paraId="1582C7CE" w14:textId="77777777" w:rsidR="0050051A" w:rsidRDefault="0050051A" w:rsidP="0050051A">
      <w:r>
        <w:t xml:space="preserve">6.Žiadosti občanov a organizácií </w:t>
      </w:r>
    </w:p>
    <w:bookmarkEnd w:id="7"/>
    <w:p w14:paraId="5537E268" w14:textId="77777777" w:rsidR="0050051A" w:rsidRDefault="0050051A" w:rsidP="0050051A">
      <w:r>
        <w:t>7.Rôzne</w:t>
      </w:r>
    </w:p>
    <w:p w14:paraId="5BF58EF0" w14:textId="77777777" w:rsidR="0050051A" w:rsidRDefault="0050051A" w:rsidP="0050051A">
      <w:r>
        <w:t>8.Interpelácie poslancov</w:t>
      </w:r>
    </w:p>
    <w:p w14:paraId="76798140" w14:textId="77777777" w:rsidR="0050051A" w:rsidRDefault="0050051A" w:rsidP="0050051A">
      <w:r>
        <w:t>9.Záver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0E3D900B" w:rsidR="003C77D6" w:rsidRDefault="003C77D6" w:rsidP="0021780C">
      <w:pPr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  <w:r w:rsidR="00056EC6">
        <w:t xml:space="preserve">  Žiadal </w:t>
      </w:r>
      <w:r w:rsidR="00DE3FE7">
        <w:t>o doplnenie bodu – Úpravu rozpočtu .</w:t>
      </w:r>
    </w:p>
    <w:p w14:paraId="3CEE762C" w14:textId="32D2632B" w:rsidR="003C77D6" w:rsidRDefault="003C77D6" w:rsidP="003C77D6">
      <w:r>
        <w:t xml:space="preserve">Program poslanci </w:t>
      </w:r>
      <w:r w:rsidRPr="003242DB">
        <w:rPr>
          <w:b/>
          <w:bCs/>
        </w:rPr>
        <w:t>jednohlasne schválili</w:t>
      </w:r>
      <w:r>
        <w:t>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CE8BC4D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</w:t>
      </w:r>
      <w:r w:rsidR="00DE3FE7">
        <w:t xml:space="preserve">Ing. Erika </w:t>
      </w:r>
      <w:proofErr w:type="spellStart"/>
      <w:r w:rsidR="00DE3FE7">
        <w:t>Korbelová</w:t>
      </w:r>
      <w:proofErr w:type="spellEnd"/>
      <w:r w:rsidR="00DE3FE7">
        <w:t xml:space="preserve">, PhD., </w:t>
      </w:r>
      <w:r>
        <w:t xml:space="preserve">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</w:t>
      </w:r>
      <w:r w:rsidR="00DE3FE7">
        <w:t xml:space="preserve"> Monika </w:t>
      </w:r>
      <w:proofErr w:type="spellStart"/>
      <w:r w:rsidR="00DE3FE7">
        <w:t>Hégérová</w:t>
      </w:r>
      <w:proofErr w:type="spellEnd"/>
      <w:r>
        <w:t>.</w:t>
      </w:r>
    </w:p>
    <w:p w14:paraId="498795D3" w14:textId="5A5F20FE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F02F6C">
        <w:t xml:space="preserve">Mgr. </w:t>
      </w:r>
      <w:r w:rsidR="00DE3FE7">
        <w:t>Krist</w:t>
      </w:r>
      <w:r w:rsidR="00F02F6C">
        <w:t>í</w:t>
      </w:r>
      <w:r w:rsidR="00DE3FE7">
        <w:t xml:space="preserve">na </w:t>
      </w:r>
      <w:proofErr w:type="spellStart"/>
      <w:r w:rsidR="00DE3FE7">
        <w:t>Ádámková</w:t>
      </w:r>
      <w:proofErr w:type="spellEnd"/>
      <w:r w:rsidR="00056EC6">
        <w:t xml:space="preserve"> a</w:t>
      </w:r>
      <w:r w:rsidR="0050051A">
        <w:t xml:space="preserve"> Mária </w:t>
      </w:r>
      <w:proofErr w:type="spellStart"/>
      <w:r w:rsidR="0050051A">
        <w:t>Jakabová</w:t>
      </w:r>
      <w:proofErr w:type="spellEnd"/>
      <w:r>
        <w:t>.</w:t>
      </w:r>
    </w:p>
    <w:p w14:paraId="00433F26" w14:textId="27F0B195" w:rsidR="003C77D6" w:rsidRDefault="003C77D6" w:rsidP="003C77D6">
      <w:r>
        <w:t>Zapisovateľkou bola</w:t>
      </w:r>
      <w:r w:rsidR="00DE3FE7">
        <w:t xml:space="preserve"> Ing. Soňa Zahorcseková</w:t>
      </w:r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7C6D4817" w:rsidR="003C77D6" w:rsidRDefault="003C77D6" w:rsidP="003C77D6"/>
    <w:p w14:paraId="0B5B47DF" w14:textId="572FB38C" w:rsidR="005F03C1" w:rsidRPr="0021780C" w:rsidRDefault="0021780C" w:rsidP="001C7C56">
      <w:pPr>
        <w:jc w:val="both"/>
        <w:rPr>
          <w:b/>
          <w:bCs/>
        </w:rPr>
      </w:pPr>
      <w:r w:rsidRPr="0021780C">
        <w:rPr>
          <w:b/>
          <w:bCs/>
        </w:rPr>
        <w:t>K b</w:t>
      </w:r>
      <w:r w:rsidR="00056EC6" w:rsidRPr="0021780C">
        <w:rPr>
          <w:b/>
          <w:bCs/>
        </w:rPr>
        <w:t>od</w:t>
      </w:r>
      <w:r w:rsidRPr="0021780C">
        <w:rPr>
          <w:b/>
          <w:bCs/>
        </w:rPr>
        <w:t xml:space="preserve">u </w:t>
      </w:r>
      <w:r w:rsidR="00056EC6" w:rsidRPr="0021780C">
        <w:rPr>
          <w:b/>
          <w:bCs/>
        </w:rPr>
        <w:t xml:space="preserve"> č. 4</w:t>
      </w:r>
      <w:r w:rsidRPr="0021780C">
        <w:rPr>
          <w:b/>
          <w:bCs/>
        </w:rPr>
        <w:t>)</w:t>
      </w:r>
      <w:r w:rsidR="00056EC6" w:rsidRPr="0021780C">
        <w:rPr>
          <w:b/>
          <w:bCs/>
        </w:rPr>
        <w:t xml:space="preserve"> </w:t>
      </w:r>
      <w:r w:rsidR="0050051A" w:rsidRPr="0050051A">
        <w:rPr>
          <w:b/>
          <w:bCs/>
        </w:rPr>
        <w:t xml:space="preserve">Správa o činnosti obecnej polície  -Norbert </w:t>
      </w:r>
      <w:proofErr w:type="spellStart"/>
      <w:r w:rsidR="0050051A" w:rsidRPr="0050051A">
        <w:rPr>
          <w:b/>
          <w:bCs/>
        </w:rPr>
        <w:t>Uzsák</w:t>
      </w:r>
      <w:proofErr w:type="spellEnd"/>
      <w:r w:rsidR="0050051A" w:rsidRPr="0050051A">
        <w:rPr>
          <w:b/>
          <w:bCs/>
        </w:rPr>
        <w:t>,  náčelník obecnej polície</w:t>
      </w:r>
      <w:r w:rsidR="0050051A" w:rsidRPr="0021780C">
        <w:rPr>
          <w:b/>
          <w:bCs/>
        </w:rPr>
        <w:t xml:space="preserve"> </w:t>
      </w:r>
    </w:p>
    <w:p w14:paraId="37447404" w14:textId="35F39CDA" w:rsidR="0050051A" w:rsidRDefault="0050051A" w:rsidP="0021780C">
      <w:r>
        <w:t xml:space="preserve">Správa je pripojená k zápisnici. </w:t>
      </w:r>
    </w:p>
    <w:p w14:paraId="5403EEC2" w14:textId="59B0D136" w:rsidR="0050051A" w:rsidRDefault="0050051A" w:rsidP="0021780C">
      <w:r>
        <w:t>Pr</w:t>
      </w:r>
      <w:r w:rsidR="000F0336">
        <w:t>ipomienky:</w:t>
      </w:r>
    </w:p>
    <w:p w14:paraId="1BC14011" w14:textId="77777777" w:rsidR="00F02F6C" w:rsidRDefault="003A0896" w:rsidP="0021780C">
      <w:r>
        <w:t xml:space="preserve">Monika </w:t>
      </w:r>
      <w:proofErr w:type="spellStart"/>
      <w:r>
        <w:t>Hégérová</w:t>
      </w:r>
      <w:proofErr w:type="spellEnd"/>
      <w:r>
        <w:t>, poslankyňa OZ – informoval</w:t>
      </w:r>
      <w:r w:rsidR="00F02F6C">
        <w:t>a</w:t>
      </w:r>
      <w:r>
        <w:t xml:space="preserve"> prítomných, že sa jej ľudia zase sťažujú čoraz viac kvôli túlavým psom v obci. Pýtala s</w:t>
      </w:r>
      <w:r w:rsidR="00F02F6C">
        <w:t>i</w:t>
      </w:r>
      <w:r>
        <w:t xml:space="preserve"> presnú adresu Judity Szalayovej, vraj jej psi sú vonku na Podzáhradnej ulici, Modranskej ulici. Navrhla pokutovať tých ľudí, ktorí pustia</w:t>
      </w:r>
    </w:p>
    <w:p w14:paraId="4ED8F599" w14:textId="7EA615AD" w:rsidR="003A0896" w:rsidRDefault="003A0896" w:rsidP="0021780C">
      <w:r>
        <w:t xml:space="preserve">von svoje zvieratá. Pani </w:t>
      </w:r>
      <w:proofErr w:type="spellStart"/>
      <w:r>
        <w:t>Tornócziová</w:t>
      </w:r>
      <w:proofErr w:type="spellEnd"/>
      <w:r>
        <w:t xml:space="preserve"> tvrdí, že</w:t>
      </w:r>
      <w:r w:rsidR="00F02F6C">
        <w:t xml:space="preserve"> p.</w:t>
      </w:r>
      <w:r>
        <w:t xml:space="preserve"> Szalayová by nemohla  mať p</w:t>
      </w:r>
      <w:r w:rsidR="00F02F6C">
        <w:t>sa</w:t>
      </w:r>
      <w:r>
        <w:t xml:space="preserve">, ona má doklad, že od nich bol zobratý pes na umiestnenie. </w:t>
      </w:r>
    </w:p>
    <w:p w14:paraId="462AFB6B" w14:textId="77777777" w:rsidR="00AC15FD" w:rsidRDefault="00AC15FD" w:rsidP="0021780C"/>
    <w:p w14:paraId="1B3E3F8C" w14:textId="7E20AA1C" w:rsidR="000F0336" w:rsidRPr="0050051A" w:rsidRDefault="003A0896" w:rsidP="0021780C">
      <w:r>
        <w:t xml:space="preserve">Obecné zastupiteľstvo </w:t>
      </w:r>
      <w:r w:rsidRPr="003A0896">
        <w:rPr>
          <w:b/>
          <w:bCs/>
        </w:rPr>
        <w:t xml:space="preserve">jednohlasne bralo na vedomie </w:t>
      </w:r>
      <w:r>
        <w:t>správu náčelníka obecnej polície.</w:t>
      </w:r>
    </w:p>
    <w:p w14:paraId="4C43D21F" w14:textId="77777777" w:rsidR="003E3C1F" w:rsidRDefault="003E3C1F" w:rsidP="0021780C">
      <w:pPr>
        <w:rPr>
          <w:b/>
          <w:bCs/>
        </w:rPr>
      </w:pPr>
    </w:p>
    <w:p w14:paraId="790F5EF1" w14:textId="77777777" w:rsidR="003A0896" w:rsidRPr="003A0896" w:rsidRDefault="0021780C" w:rsidP="003A0896">
      <w:pPr>
        <w:rPr>
          <w:b/>
          <w:bCs/>
        </w:rPr>
      </w:pPr>
      <w:r w:rsidRPr="001C7C56">
        <w:rPr>
          <w:b/>
          <w:bCs/>
        </w:rPr>
        <w:t xml:space="preserve">K bodu č 5.) </w:t>
      </w:r>
      <w:r w:rsidR="003A0896" w:rsidRPr="003A0896">
        <w:rPr>
          <w:b/>
          <w:bCs/>
        </w:rPr>
        <w:t xml:space="preserve">Správa o kontrolnej činnosti  – Mgr. </w:t>
      </w:r>
      <w:proofErr w:type="spellStart"/>
      <w:r w:rsidR="003A0896" w:rsidRPr="003A0896">
        <w:rPr>
          <w:b/>
          <w:bCs/>
        </w:rPr>
        <w:t>Endre</w:t>
      </w:r>
      <w:proofErr w:type="spellEnd"/>
      <w:r w:rsidR="003A0896" w:rsidRPr="003A0896">
        <w:rPr>
          <w:b/>
          <w:bCs/>
        </w:rPr>
        <w:t xml:space="preserve"> Kovács-</w:t>
      </w:r>
      <w:proofErr w:type="spellStart"/>
      <w:r w:rsidR="003A0896" w:rsidRPr="003A0896">
        <w:rPr>
          <w:b/>
          <w:bCs/>
        </w:rPr>
        <w:t>Csomor</w:t>
      </w:r>
      <w:proofErr w:type="spellEnd"/>
      <w:r w:rsidR="003A0896" w:rsidRPr="003A0896">
        <w:rPr>
          <w:b/>
          <w:bCs/>
        </w:rPr>
        <w:t>, hlavný kontrolór obce</w:t>
      </w:r>
    </w:p>
    <w:p w14:paraId="56940AFF" w14:textId="6C7DBD6C" w:rsidR="003A0896" w:rsidRDefault="003A0896" w:rsidP="0021780C">
      <w:r>
        <w:t>Správa je pripojená k zápisnici.</w:t>
      </w:r>
    </w:p>
    <w:p w14:paraId="4DA3ED13" w14:textId="7EAAB49D" w:rsidR="003A0896" w:rsidRDefault="003A0896" w:rsidP="0021780C">
      <w:r>
        <w:t>Pripomienky:</w:t>
      </w:r>
    </w:p>
    <w:p w14:paraId="2BA66598" w14:textId="4844FC13" w:rsidR="003A0896" w:rsidRDefault="003A0896" w:rsidP="0021780C">
      <w:r>
        <w:t xml:space="preserve">Monika </w:t>
      </w:r>
      <w:proofErr w:type="spellStart"/>
      <w:r>
        <w:t>Hégérová</w:t>
      </w:r>
      <w:proofErr w:type="spellEnd"/>
      <w:r>
        <w:t xml:space="preserve">, poslankyňa OZ – upozornila pána kontrolóra, že neskoro poslal materiál. </w:t>
      </w:r>
    </w:p>
    <w:p w14:paraId="7595A426" w14:textId="000572BF" w:rsidR="003A0896" w:rsidRDefault="003A0896" w:rsidP="0021780C">
      <w:r>
        <w:t>Následne pán kontrolór prečítal svoje správy, ktoré pripravil na toto zasadnutie. Medzi nimi bol aj návrh na zrušenie uznesenia číslo 594/2021.</w:t>
      </w:r>
    </w:p>
    <w:p w14:paraId="4CCF224F" w14:textId="35D571F9" w:rsidR="003A0896" w:rsidRDefault="00E27095" w:rsidP="0021780C">
      <w:pPr>
        <w:rPr>
          <w:b/>
          <w:bCs/>
        </w:rPr>
      </w:pPr>
      <w:r w:rsidRPr="00E27095">
        <w:t>Obecné zastupiteľstvo</w:t>
      </w:r>
      <w:r>
        <w:rPr>
          <w:b/>
          <w:bCs/>
        </w:rPr>
        <w:t xml:space="preserve"> jednohlasne bralo na vedomie </w:t>
      </w:r>
      <w:r w:rsidRPr="00E27095">
        <w:t>správu hlavného kontrolóra</w:t>
      </w:r>
      <w:r>
        <w:rPr>
          <w:b/>
          <w:bCs/>
        </w:rPr>
        <w:t>.</w:t>
      </w:r>
    </w:p>
    <w:p w14:paraId="157C3CB3" w14:textId="5493D0F6" w:rsidR="00E27095" w:rsidRPr="00E27095" w:rsidRDefault="00E27095" w:rsidP="0021780C">
      <w:pPr>
        <w:rPr>
          <w:bCs/>
        </w:rPr>
      </w:pPr>
      <w:r>
        <w:rPr>
          <w:bCs/>
        </w:rPr>
        <w:t xml:space="preserve">Obecné zastupiteľstvo </w:t>
      </w:r>
      <w:r w:rsidRPr="00E27095">
        <w:rPr>
          <w:b/>
        </w:rPr>
        <w:t>jednohlasne schválilo</w:t>
      </w:r>
      <w:r>
        <w:rPr>
          <w:bCs/>
        </w:rPr>
        <w:t xml:space="preserve"> zrušenie uznesenia č. 594/2021.</w:t>
      </w:r>
    </w:p>
    <w:p w14:paraId="0C6EADBD" w14:textId="5C27D347" w:rsidR="00E27095" w:rsidRDefault="00E27095" w:rsidP="0021780C">
      <w:pPr>
        <w:rPr>
          <w:b/>
          <w:bCs/>
        </w:rPr>
      </w:pPr>
    </w:p>
    <w:p w14:paraId="183133CE" w14:textId="32E16A42" w:rsidR="00E27095" w:rsidRDefault="00E27095" w:rsidP="0021780C">
      <w:pPr>
        <w:rPr>
          <w:b/>
          <w:bCs/>
        </w:rPr>
      </w:pPr>
      <w:r>
        <w:rPr>
          <w:b/>
          <w:bCs/>
        </w:rPr>
        <w:t xml:space="preserve">K bodu č. 6 ) Úprava rozpočtu obce Pribeta za rok 2026 – Norbert </w:t>
      </w:r>
      <w:proofErr w:type="spellStart"/>
      <w:r>
        <w:rPr>
          <w:b/>
          <w:bCs/>
        </w:rPr>
        <w:t>Zsitva</w:t>
      </w:r>
      <w:proofErr w:type="spellEnd"/>
      <w:r>
        <w:rPr>
          <w:b/>
          <w:bCs/>
        </w:rPr>
        <w:t>, starosta obce</w:t>
      </w:r>
    </w:p>
    <w:p w14:paraId="461CEDB6" w14:textId="066A48EC" w:rsidR="00E27095" w:rsidRPr="00E27095" w:rsidRDefault="00E27095" w:rsidP="0021780C">
      <w:r w:rsidRPr="00E27095">
        <w:t>Správa je pripojená k zápisnici.</w:t>
      </w:r>
    </w:p>
    <w:p w14:paraId="56F65AED" w14:textId="100F2C8A" w:rsidR="00E27095" w:rsidRDefault="00E27095" w:rsidP="0021780C">
      <w:r>
        <w:t xml:space="preserve">Obecné zastupiteľstvo </w:t>
      </w:r>
      <w:r w:rsidRPr="00E27095">
        <w:rPr>
          <w:b/>
          <w:bCs/>
        </w:rPr>
        <w:t>jednohlasne schválilo</w:t>
      </w:r>
      <w:r>
        <w:t xml:space="preserve"> úpravu rozpočtu obce Pribeta.</w:t>
      </w:r>
    </w:p>
    <w:p w14:paraId="10E73AA1" w14:textId="77777777" w:rsidR="00E27095" w:rsidRDefault="00E27095" w:rsidP="0021780C"/>
    <w:p w14:paraId="316E96AC" w14:textId="6A2FCF8D" w:rsidR="0021780C" w:rsidRPr="00E27095" w:rsidRDefault="00E27095" w:rsidP="0021780C">
      <w:r w:rsidRPr="00E27095">
        <w:rPr>
          <w:b/>
          <w:bCs/>
        </w:rPr>
        <w:t>K bodu č. 7)</w:t>
      </w:r>
      <w:r>
        <w:t xml:space="preserve"> </w:t>
      </w:r>
      <w:r w:rsidR="0021780C" w:rsidRPr="001C7C56">
        <w:rPr>
          <w:b/>
          <w:bCs/>
        </w:rPr>
        <w:t>Žiadosti občanov a</w:t>
      </w:r>
      <w:r w:rsidR="003E3C1F">
        <w:rPr>
          <w:b/>
          <w:bCs/>
        </w:rPr>
        <w:t> </w:t>
      </w:r>
      <w:r w:rsidR="0021780C" w:rsidRPr="001C7C56">
        <w:rPr>
          <w:b/>
          <w:bCs/>
        </w:rPr>
        <w:t>organizácií</w:t>
      </w:r>
    </w:p>
    <w:p w14:paraId="077BD512" w14:textId="67296DE2" w:rsidR="003E3C1F" w:rsidRPr="001C7C56" w:rsidRDefault="003E3C1F" w:rsidP="0021780C">
      <w:pPr>
        <w:rPr>
          <w:b/>
          <w:bCs/>
        </w:rPr>
      </w:pPr>
    </w:p>
    <w:p w14:paraId="1E6F88C1" w14:textId="71FC7547" w:rsidR="003E3C1F" w:rsidRDefault="003E3C1F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  <w:bCs/>
        </w:rPr>
        <w:t>A/</w:t>
      </w:r>
      <w:r w:rsidR="00E27095">
        <w:rPr>
          <w:b/>
          <w:bCs/>
        </w:rPr>
        <w:t xml:space="preserve">Žiadosť Zlatice </w:t>
      </w:r>
      <w:proofErr w:type="spellStart"/>
      <w:r w:rsidR="00E27095">
        <w:rPr>
          <w:b/>
          <w:bCs/>
        </w:rPr>
        <w:t>Geletovej</w:t>
      </w:r>
      <w:proofErr w:type="spellEnd"/>
      <w:r w:rsidR="00E27095">
        <w:rPr>
          <w:b/>
          <w:bCs/>
        </w:rPr>
        <w:t xml:space="preserve">, Nový rad  , Pribeta </w:t>
      </w:r>
      <w:r w:rsidR="00E27095" w:rsidRPr="00E27095">
        <w:rPr>
          <w:b/>
          <w:bCs/>
        </w:rPr>
        <w:t>o predaj</w:t>
      </w:r>
      <w:r w:rsidR="00E27095" w:rsidRPr="00DD0007">
        <w:rPr>
          <w:bCs/>
        </w:rPr>
        <w:t xml:space="preserve"> </w:t>
      </w:r>
      <w:r w:rsidR="00E27095"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 w:rsidR="00E27095">
        <w:rPr>
          <w:bCs/>
        </w:rPr>
        <w:t>Istvánom</w:t>
      </w:r>
      <w:proofErr w:type="spellEnd"/>
      <w:r w:rsidR="00E27095">
        <w:rPr>
          <w:bCs/>
        </w:rPr>
        <w:t xml:space="preserve"> </w:t>
      </w:r>
      <w:proofErr w:type="spellStart"/>
      <w:r w:rsidR="00E27095">
        <w:rPr>
          <w:bCs/>
        </w:rPr>
        <w:t>Gyöpösom</w:t>
      </w:r>
      <w:proofErr w:type="spellEnd"/>
      <w:r w:rsidR="00E27095">
        <w:rPr>
          <w:bCs/>
        </w:rPr>
        <w:t xml:space="preserve"> – </w:t>
      </w:r>
      <w:proofErr w:type="spellStart"/>
      <w:r w:rsidR="00E27095">
        <w:rPr>
          <w:bCs/>
        </w:rPr>
        <w:t>GEOpos</w:t>
      </w:r>
      <w:proofErr w:type="spellEnd"/>
      <w:r w:rsidR="00E27095">
        <w:rPr>
          <w:bCs/>
        </w:rPr>
        <w:t xml:space="preserve">, </w:t>
      </w:r>
      <w:proofErr w:type="spellStart"/>
      <w:r w:rsidR="00E27095">
        <w:rPr>
          <w:bCs/>
        </w:rPr>
        <w:t>Tabánska</w:t>
      </w:r>
      <w:proofErr w:type="spellEnd"/>
      <w:r w:rsidR="00E27095">
        <w:rPr>
          <w:bCs/>
        </w:rPr>
        <w:t xml:space="preserve"> 1910, </w:t>
      </w:r>
      <w:proofErr w:type="spellStart"/>
      <w:r w:rsidR="00E27095">
        <w:rPr>
          <w:bCs/>
        </w:rPr>
        <w:t>Bátorové</w:t>
      </w:r>
      <w:proofErr w:type="spellEnd"/>
      <w:r w:rsidR="00E27095">
        <w:rPr>
          <w:bCs/>
        </w:rPr>
        <w:t xml:space="preserve"> Kosihy, zo dňa 28.8.2025 – </w:t>
      </w:r>
      <w:proofErr w:type="spellStart"/>
      <w:r w:rsidR="00E27095">
        <w:rPr>
          <w:bCs/>
        </w:rPr>
        <w:t>parc</w:t>
      </w:r>
      <w:proofErr w:type="spellEnd"/>
      <w:r w:rsidR="00E27095">
        <w:rPr>
          <w:bCs/>
        </w:rPr>
        <w:t>. č. 7</w:t>
      </w:r>
      <w:r w:rsidR="00672415">
        <w:rPr>
          <w:bCs/>
        </w:rPr>
        <w:t>2</w:t>
      </w:r>
      <w:r w:rsidR="00E27095">
        <w:rPr>
          <w:bCs/>
        </w:rPr>
        <w:t>76/17 – zastavaná plocha o výmere 196 m2, C KN, 7</w:t>
      </w:r>
      <w:r w:rsidR="00672415">
        <w:rPr>
          <w:bCs/>
        </w:rPr>
        <w:t>2</w:t>
      </w:r>
      <w:r w:rsidR="00E27095">
        <w:rPr>
          <w:bCs/>
        </w:rPr>
        <w:t>76/40 – zastavaná plocha o výmere 87 m2, C KN, 7</w:t>
      </w:r>
      <w:r w:rsidR="00672415">
        <w:rPr>
          <w:bCs/>
        </w:rPr>
        <w:t>2</w:t>
      </w:r>
      <w:r w:rsidR="00E27095">
        <w:rPr>
          <w:bCs/>
        </w:rPr>
        <w:t>76/41 – zastavaná plocha o výmere 405 m2, C KN, 7</w:t>
      </w:r>
      <w:r w:rsidR="00672415">
        <w:rPr>
          <w:bCs/>
        </w:rPr>
        <w:t>2</w:t>
      </w:r>
      <w:r w:rsidR="00E27095">
        <w:rPr>
          <w:bCs/>
        </w:rPr>
        <w:t>76/16 – záhrada o výmere 747 m2, C KN v </w:t>
      </w:r>
      <w:proofErr w:type="spellStart"/>
      <w:r w:rsidR="00E27095">
        <w:rPr>
          <w:bCs/>
        </w:rPr>
        <w:t>k.ú</w:t>
      </w:r>
      <w:proofErr w:type="spellEnd"/>
      <w:r w:rsidR="00E27095">
        <w:rPr>
          <w:bCs/>
        </w:rPr>
        <w:t xml:space="preserve">. Pribeta spolu o výmere 358,75 m2  za kúpnu cenu 3 eurá/m2 z dôvodu hodného osobitného zreteľa – predaj </w:t>
      </w:r>
      <w:r w:rsidR="00E27095">
        <w:t>dlhodobému užívateľovi prevádzanej nehnuteľnosti obce, s ohľadom na okolnosti prípadu by prevod majetku obce priamym alebo obchodnou verejnou súťažou pôsobil kontraproduktívne. Zámer predaja už bol schválený na predchádzajúcom zasadnutí OZ.</w:t>
      </w:r>
    </w:p>
    <w:p w14:paraId="18840FF7" w14:textId="449A7DCA" w:rsidR="00E27095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E27095">
        <w:rPr>
          <w:b/>
          <w:bCs/>
        </w:rPr>
        <w:t>jednohlasne schválilo</w:t>
      </w:r>
      <w:r>
        <w:t xml:space="preserve"> predaj.</w:t>
      </w:r>
    </w:p>
    <w:p w14:paraId="02E27E8A" w14:textId="77777777" w:rsidR="00E27095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1A4C9DF1" w14:textId="7361FB4E" w:rsidR="00E27095" w:rsidRDefault="00E27095" w:rsidP="00E27095">
      <w:pPr>
        <w:spacing w:after="120"/>
        <w:jc w:val="both"/>
        <w:rPr>
          <w:bCs/>
        </w:rPr>
      </w:pPr>
      <w:r w:rsidRPr="00E27095">
        <w:rPr>
          <w:b/>
          <w:bCs/>
        </w:rPr>
        <w:t>B)Žiadosť</w:t>
      </w:r>
      <w:r>
        <w:t xml:space="preserve">  o </w:t>
      </w:r>
      <w:r>
        <w:rPr>
          <w:bCs/>
        </w:rPr>
        <w:t xml:space="preserve">predaj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</w:t>
      </w:r>
      <w:r w:rsidRPr="00E27095">
        <w:rPr>
          <w:b/>
        </w:rPr>
        <w:t xml:space="preserve">Viliama </w:t>
      </w:r>
      <w:proofErr w:type="spellStart"/>
      <w:r w:rsidRPr="00E27095">
        <w:rPr>
          <w:b/>
        </w:rPr>
        <w:t>Turányiho</w:t>
      </w:r>
      <w:proofErr w:type="spellEnd"/>
      <w:r w:rsidRPr="00E27095">
        <w:rPr>
          <w:b/>
        </w:rPr>
        <w:t xml:space="preserve">, Krátka 98/6, Svätý Peter a Daniela Hudáka, Nová 42, Svätý Peter </w:t>
      </w:r>
      <w:r>
        <w:rPr>
          <w:bCs/>
        </w:rPr>
        <w:t>– v podieloch 6/64 a 1/32 pre oboch kupujúcich rovnako za kúpnu cenu 11.032,30 eur. J</w:t>
      </w:r>
      <w:r>
        <w:t>edná o realizáciu projektu individuálnej bytovej výstavby v novej obytnej zóne s infraštruktúrou</w:t>
      </w:r>
      <w:r w:rsidRPr="00D673FD">
        <w:rPr>
          <w:bCs/>
        </w:rPr>
        <w:t>.</w:t>
      </w:r>
      <w:r>
        <w:rPr>
          <w:bCs/>
        </w:rPr>
        <w:t xml:space="preserve"> </w:t>
      </w:r>
      <w:r>
        <w:t>Ide</w:t>
      </w:r>
      <w:r w:rsidRPr="005576F2">
        <w:t xml:space="preserve"> o prípad hodný osobitného zreteľa </w:t>
      </w:r>
      <w:r>
        <w:t>– prevod majetku obce v súvislosti s realizáciou významnej investície v obci a jej blízkom okolí.</w:t>
      </w:r>
      <w:r w:rsidRPr="00BD7B7B">
        <w:t xml:space="preserve"> </w:t>
      </w:r>
      <w:r>
        <w:rPr>
          <w:bCs/>
        </w:rPr>
        <w:t>Podmienka predaja: Na pozemku musí byť vytvorená obytná zóna pre minimálne 5 nových rodinných domov. Zámer predaja už bol schválený na predchádzajúcom zasadnutí OZ.</w:t>
      </w:r>
    </w:p>
    <w:p w14:paraId="4C9F6F1C" w14:textId="2AA4D181" w:rsidR="00E27095" w:rsidRPr="00E27095" w:rsidRDefault="00E27095" w:rsidP="00E27095">
      <w:pPr>
        <w:spacing w:after="120"/>
        <w:jc w:val="both"/>
        <w:rPr>
          <w:bCs/>
        </w:rPr>
      </w:pPr>
      <w:r>
        <w:rPr>
          <w:bCs/>
        </w:rPr>
        <w:t xml:space="preserve">Obecné zastupiteľstvo </w:t>
      </w:r>
      <w:r w:rsidRPr="00E27095">
        <w:rPr>
          <w:b/>
        </w:rPr>
        <w:t>jednohlasne schválilo</w:t>
      </w:r>
      <w:r>
        <w:rPr>
          <w:bCs/>
        </w:rPr>
        <w:t xml:space="preserve"> predaj .</w:t>
      </w:r>
    </w:p>
    <w:p w14:paraId="68A42C86" w14:textId="0902C504" w:rsidR="00E27095" w:rsidRPr="00D673FD" w:rsidRDefault="00E2709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E27095">
        <w:rPr>
          <w:b/>
          <w:bCs/>
        </w:rPr>
        <w:t>C) Žiadosť</w:t>
      </w:r>
      <w:r>
        <w:t xml:space="preserve"> </w:t>
      </w:r>
      <w:r w:rsidRPr="00525975">
        <w:rPr>
          <w:b/>
          <w:bCs/>
        </w:rPr>
        <w:t xml:space="preserve">Jozefa </w:t>
      </w:r>
      <w:proofErr w:type="spellStart"/>
      <w:r w:rsidRPr="00525975">
        <w:rPr>
          <w:b/>
          <w:bCs/>
        </w:rPr>
        <w:t>Basternáka</w:t>
      </w:r>
      <w:proofErr w:type="spellEnd"/>
      <w:r w:rsidRPr="00525975">
        <w:rPr>
          <w:b/>
          <w:bCs/>
        </w:rPr>
        <w:t>, Jarmočná ulica 42, Pribeta</w:t>
      </w:r>
      <w:r>
        <w:t xml:space="preserve"> o  </w:t>
      </w:r>
      <w:r w:rsidRPr="00D673FD">
        <w:t>predaj</w:t>
      </w:r>
      <w:r>
        <w:t>a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</w:t>
      </w:r>
      <w:r>
        <w:t>2 – záhrada o výmere 85 m2</w:t>
      </w:r>
      <w:r w:rsidRPr="00D673FD">
        <w:t xml:space="preserve"> </w:t>
      </w:r>
      <w:r>
        <w:t xml:space="preserve">a 1585/2 – záhrada o výmere 126 m2, obe </w:t>
      </w:r>
      <w:proofErr w:type="spellStart"/>
      <w:r>
        <w:t>parc</w:t>
      </w:r>
      <w:proofErr w:type="spellEnd"/>
      <w:r>
        <w:t>. reg. C KN</w:t>
      </w:r>
      <w:r w:rsidRPr="00D673FD">
        <w:t xml:space="preserve"> veden</w:t>
      </w:r>
      <w:r>
        <w:t>ých</w:t>
      </w:r>
      <w:r w:rsidRPr="00D673FD">
        <w:t xml:space="preserve"> na LV č. 1957 vo vlastníctve obce Pribeta  na vybudovanie </w:t>
      </w:r>
      <w:r>
        <w:t>salónu manikúry a pedikúry</w:t>
      </w:r>
      <w:r w:rsidRPr="00D673FD">
        <w:t xml:space="preserve"> za kúpnu cenu 10 eur/m2.</w:t>
      </w:r>
      <w:r>
        <w:t xml:space="preserve"> Účel predaja pozemku je viazaný na vybudovanie salónu manikúry a pedikúry do 2 rokov od prevodu vlastníckych práv v katastri nehnuteľností. </w:t>
      </w:r>
    </w:p>
    <w:p w14:paraId="7D4CFC6C" w14:textId="77777777" w:rsidR="00E27095" w:rsidRDefault="00E27095" w:rsidP="00E27095">
      <w:pPr>
        <w:spacing w:after="120"/>
        <w:jc w:val="both"/>
      </w:pPr>
      <w:r w:rsidRPr="005576F2">
        <w:t xml:space="preserve">Jedná sa o prípad hodný osobitného zreteľa </w:t>
      </w:r>
      <w:r>
        <w:t>– jedná sa o prevod majetku obce v súvislosti a realizáciou významnej investície v obci a jej blízkom okolí.</w:t>
      </w:r>
      <w:r w:rsidRPr="00BD7B7B">
        <w:t xml:space="preserve"> </w:t>
      </w:r>
    </w:p>
    <w:p w14:paraId="66910856" w14:textId="7210ABA1" w:rsidR="00E27095" w:rsidRDefault="0052597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Obecné zastupiteľstvo </w:t>
      </w:r>
      <w:r w:rsidRPr="00525975">
        <w:rPr>
          <w:b/>
          <w:bCs/>
        </w:rPr>
        <w:t>jednohlasne schválilo</w:t>
      </w:r>
      <w:r>
        <w:t xml:space="preserve"> zámer predaja pozemkov.</w:t>
      </w:r>
    </w:p>
    <w:p w14:paraId="6B29ACF2" w14:textId="77777777" w:rsidR="00525975" w:rsidRDefault="00525975" w:rsidP="00E270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2C359D14" w14:textId="795A4273" w:rsidR="00525975" w:rsidRDefault="00525975" w:rsidP="00525975">
      <w:pPr>
        <w:spacing w:after="120"/>
        <w:jc w:val="both"/>
      </w:pPr>
      <w:r w:rsidRPr="00525975">
        <w:rPr>
          <w:b/>
          <w:bCs/>
        </w:rPr>
        <w:t xml:space="preserve">D) Žiadosť Vincenta </w:t>
      </w:r>
      <w:proofErr w:type="spellStart"/>
      <w:r w:rsidRPr="00525975">
        <w:rPr>
          <w:b/>
          <w:bCs/>
        </w:rPr>
        <w:t>Pinkeho</w:t>
      </w:r>
      <w:proofErr w:type="spellEnd"/>
      <w:r>
        <w:t>, Nový rad , Pribeta o odkúpenie nehnuteľnosti – rodinný dom s pozemkom na adrese Nový rad 135/49.</w:t>
      </w:r>
    </w:p>
    <w:p w14:paraId="2429D01B" w14:textId="394E1329" w:rsidR="003E3C1F" w:rsidRDefault="00525975" w:rsidP="003E3C1F">
      <w:pPr>
        <w:jc w:val="both"/>
      </w:pPr>
      <w:r>
        <w:t xml:space="preserve">Obecné zastupiteľstvo </w:t>
      </w:r>
      <w:r w:rsidRPr="00525975">
        <w:rPr>
          <w:b/>
          <w:bCs/>
        </w:rPr>
        <w:t>jednohlasne odročilo</w:t>
      </w:r>
      <w:r>
        <w:t xml:space="preserve"> žiadosť. </w:t>
      </w:r>
    </w:p>
    <w:p w14:paraId="12607BB6" w14:textId="77777777" w:rsidR="00525975" w:rsidRDefault="00525975" w:rsidP="003E3C1F">
      <w:pPr>
        <w:jc w:val="both"/>
      </w:pPr>
    </w:p>
    <w:p w14:paraId="146F020C" w14:textId="77777777" w:rsidR="00525975" w:rsidRDefault="00525975" w:rsidP="00525975">
      <w:pPr>
        <w:spacing w:after="120"/>
        <w:jc w:val="both"/>
      </w:pPr>
      <w:r w:rsidRPr="00525975">
        <w:rPr>
          <w:b/>
          <w:bCs/>
        </w:rPr>
        <w:t xml:space="preserve">E) Žiadosť Izabely </w:t>
      </w:r>
      <w:proofErr w:type="spellStart"/>
      <w:r w:rsidRPr="00525975">
        <w:rPr>
          <w:b/>
          <w:bCs/>
        </w:rPr>
        <w:t>Soókyovej</w:t>
      </w:r>
      <w:proofErr w:type="spellEnd"/>
      <w:r>
        <w:t>, bytom Pribeta o odkúpenie nehnuteľnosti – rodinný dom s pozemkom na adrese Nový rad 135/49.</w:t>
      </w:r>
    </w:p>
    <w:p w14:paraId="1CE5333A" w14:textId="2B07CEF5" w:rsidR="00525975" w:rsidRDefault="00525975" w:rsidP="00525975">
      <w:pPr>
        <w:spacing w:after="120"/>
        <w:jc w:val="both"/>
      </w:pPr>
      <w:r>
        <w:t xml:space="preserve">Obecné zastupiteľstvo </w:t>
      </w:r>
      <w:r w:rsidRPr="00525975">
        <w:rPr>
          <w:b/>
          <w:bCs/>
        </w:rPr>
        <w:t>jednohlasne neschválilo</w:t>
      </w:r>
      <w:r>
        <w:t xml:space="preserve"> žiadosť. </w:t>
      </w:r>
    </w:p>
    <w:p w14:paraId="14B1DC53" w14:textId="77777777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 w:rsidRPr="00AC15FD">
        <w:rPr>
          <w:b/>
          <w:bCs/>
        </w:rPr>
        <w:t>F)</w:t>
      </w:r>
      <w:r>
        <w:t xml:space="preserve"> Ing. Erika </w:t>
      </w:r>
      <w:proofErr w:type="spellStart"/>
      <w:r>
        <w:t>Korbelová</w:t>
      </w:r>
      <w:proofErr w:type="spellEnd"/>
      <w:r>
        <w:t>, PhD oboznámila poslancov , že sa zúčastnila rady školy pri Spojenej škole, Školská 8, Pribeta, kde sa rozhodlo o</w:t>
      </w:r>
      <w:r>
        <w:rPr>
          <w:bCs/>
        </w:rPr>
        <w:t> </w:t>
      </w:r>
      <w:bookmarkStart w:id="8" w:name="_Hlk220230187"/>
      <w:r>
        <w:rPr>
          <w:bCs/>
        </w:rPr>
        <w:t xml:space="preserve">prerušení prevádzky Materskej školy s vyučovacím </w:t>
      </w:r>
      <w:r>
        <w:rPr>
          <w:bCs/>
        </w:rPr>
        <w:lastRenderedPageBreak/>
        <w:t xml:space="preserve">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 27.07.2026</w:t>
      </w:r>
    </w:p>
    <w:p w14:paraId="2B1D9AE3" w14:textId="710CD770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>z dôvodu rekonštrukcie budovy materskej školy.</w:t>
      </w:r>
    </w:p>
    <w:bookmarkEnd w:id="8"/>
    <w:p w14:paraId="0360A381" w14:textId="1F4804CE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Spojená škola, Školská 8, Pribeta podala žiadosť o prerušenie dňa 9.1.2026. </w:t>
      </w:r>
    </w:p>
    <w:p w14:paraId="3112C17A" w14:textId="77777777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prečítal rozhodnutie o prerušení prevádzky Materskej školy</w:t>
      </w:r>
    </w:p>
    <w:p w14:paraId="5B2C2E58" w14:textId="59E4941B" w:rsidR="00F02F6C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 xml:space="preserve">s vyučovacím 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</w:t>
      </w:r>
    </w:p>
    <w:p w14:paraId="79CA18E1" w14:textId="73D8B1DC" w:rsidR="00525975" w:rsidRDefault="00525975" w:rsidP="00AC15FD">
      <w:pPr>
        <w:widowControl w:val="0"/>
        <w:tabs>
          <w:tab w:val="left" w:pos="-76"/>
        </w:tabs>
        <w:jc w:val="both"/>
        <w:rPr>
          <w:bCs/>
        </w:rPr>
      </w:pPr>
      <w:r>
        <w:rPr>
          <w:bCs/>
        </w:rPr>
        <w:t>27.07.2026 z dôvodu rekonštrukcie budovy materskej školy.</w:t>
      </w:r>
    </w:p>
    <w:p w14:paraId="2B157235" w14:textId="3CCF61C4" w:rsidR="00F02F6C" w:rsidRDefault="00525975" w:rsidP="00AC15FD">
      <w:pPr>
        <w:widowControl w:val="0"/>
        <w:tabs>
          <w:tab w:val="left" w:pos="-76"/>
        </w:tabs>
        <w:jc w:val="both"/>
        <w:rPr>
          <w:b/>
        </w:rPr>
      </w:pPr>
      <w:r>
        <w:rPr>
          <w:bCs/>
        </w:rPr>
        <w:t xml:space="preserve">Obecné zastupiteľstvo </w:t>
      </w:r>
      <w:r w:rsidRPr="00AC15FD">
        <w:rPr>
          <w:b/>
        </w:rPr>
        <w:t>jednohlasne bralo na vedomie rozhodnutie a</w:t>
      </w:r>
      <w:r w:rsidR="00F02F6C">
        <w:rPr>
          <w:b/>
        </w:rPr>
        <w:t> </w:t>
      </w:r>
      <w:r w:rsidRPr="00AC15FD">
        <w:rPr>
          <w:b/>
        </w:rPr>
        <w:t>s</w:t>
      </w:r>
      <w:r w:rsidR="00AC15FD" w:rsidRPr="00AC15FD">
        <w:rPr>
          <w:b/>
        </w:rPr>
        <w:t>úhlasil</w:t>
      </w:r>
      <w:r w:rsidR="00F02F6C">
        <w:rPr>
          <w:b/>
        </w:rPr>
        <w:t>o</w:t>
      </w:r>
    </w:p>
    <w:p w14:paraId="2AE3BC89" w14:textId="5DE4BC37" w:rsidR="00525975" w:rsidRPr="00AC15FD" w:rsidRDefault="00AC15FD" w:rsidP="00AC15FD">
      <w:pPr>
        <w:widowControl w:val="0"/>
        <w:tabs>
          <w:tab w:val="left" w:pos="-76"/>
        </w:tabs>
        <w:jc w:val="both"/>
        <w:rPr>
          <w:b/>
        </w:rPr>
      </w:pPr>
      <w:r w:rsidRPr="00AC15FD">
        <w:rPr>
          <w:b/>
        </w:rPr>
        <w:t>s rozhodnutím.</w:t>
      </w:r>
    </w:p>
    <w:p w14:paraId="7F3AD103" w14:textId="77777777" w:rsidR="00AC15FD" w:rsidRDefault="00AC15FD" w:rsidP="00AC15FD">
      <w:pPr>
        <w:widowControl w:val="0"/>
        <w:tabs>
          <w:tab w:val="left" w:pos="-76"/>
        </w:tabs>
        <w:jc w:val="both"/>
        <w:rPr>
          <w:bCs/>
        </w:rPr>
      </w:pPr>
    </w:p>
    <w:p w14:paraId="3A115363" w14:textId="77777777" w:rsidR="00F02F6C" w:rsidRDefault="00AC15FD" w:rsidP="00AC15FD">
      <w:pPr>
        <w:widowControl w:val="0"/>
        <w:tabs>
          <w:tab w:val="left" w:pos="-76"/>
        </w:tabs>
        <w:jc w:val="both"/>
        <w:rPr>
          <w:bCs/>
        </w:rPr>
      </w:pPr>
      <w:r w:rsidRPr="00AC15FD">
        <w:rPr>
          <w:b/>
        </w:rPr>
        <w:t>G)</w:t>
      </w:r>
      <w:r>
        <w:rPr>
          <w:bCs/>
        </w:rPr>
        <w:t xml:space="preserve"> </w:t>
      </w:r>
      <w:r>
        <w:rPr>
          <w:b/>
          <w:bCs/>
        </w:rPr>
        <w:t xml:space="preserve">Norbert </w:t>
      </w:r>
      <w:proofErr w:type="spellStart"/>
      <w:r>
        <w:rPr>
          <w:b/>
          <w:bCs/>
        </w:rPr>
        <w:t>Zsitva</w:t>
      </w:r>
      <w:proofErr w:type="spellEnd"/>
      <w:r>
        <w:rPr>
          <w:b/>
          <w:bCs/>
        </w:rPr>
        <w:t xml:space="preserve">, starosta obce navrhol </w:t>
      </w:r>
      <w:r w:rsidRPr="00B93675">
        <w:rPr>
          <w:b/>
          <w:bCs/>
        </w:rPr>
        <w:t>použitie</w:t>
      </w:r>
      <w:r w:rsidRPr="00B93675">
        <w:rPr>
          <w:bCs/>
        </w:rPr>
        <w:t xml:space="preserve"> rezervného fondu vo výške 14051,52 Eur </w:t>
      </w:r>
    </w:p>
    <w:p w14:paraId="2B9F706A" w14:textId="2DC001C9" w:rsidR="00AC15FD" w:rsidRDefault="00AC15FD" w:rsidP="00AC15FD">
      <w:pPr>
        <w:widowControl w:val="0"/>
        <w:tabs>
          <w:tab w:val="left" w:pos="-76"/>
        </w:tabs>
        <w:jc w:val="both"/>
        <w:rPr>
          <w:bCs/>
        </w:rPr>
      </w:pPr>
      <w:r w:rsidRPr="00B93675">
        <w:rPr>
          <w:b/>
          <w:bCs/>
        </w:rPr>
        <w:t>na kapitálové výdavky</w:t>
      </w:r>
      <w:r w:rsidRPr="00B93675">
        <w:rPr>
          <w:bCs/>
        </w:rPr>
        <w:t xml:space="preserve"> - spolufinancovanie </w:t>
      </w:r>
      <w:r>
        <w:rPr>
          <w:bCs/>
        </w:rPr>
        <w:t xml:space="preserve">projektu </w:t>
      </w:r>
      <w:proofErr w:type="spellStart"/>
      <w:r>
        <w:rPr>
          <w:bCs/>
        </w:rPr>
        <w:t>V</w:t>
      </w:r>
      <w:r w:rsidRPr="00B93675">
        <w:rPr>
          <w:bCs/>
        </w:rPr>
        <w:t>odozádržn</w:t>
      </w:r>
      <w:r>
        <w:rPr>
          <w:bCs/>
        </w:rPr>
        <w:t>é</w:t>
      </w:r>
      <w:proofErr w:type="spellEnd"/>
      <w:r w:rsidRPr="00B93675">
        <w:rPr>
          <w:bCs/>
        </w:rPr>
        <w:t xml:space="preserve"> opatren</w:t>
      </w:r>
      <w:r>
        <w:rPr>
          <w:bCs/>
        </w:rPr>
        <w:t>ia v obci Pribeta.</w:t>
      </w:r>
    </w:p>
    <w:p w14:paraId="146C13BD" w14:textId="1A8BD30A" w:rsidR="00525975" w:rsidRDefault="00AC15FD" w:rsidP="00525975">
      <w:pPr>
        <w:spacing w:after="120"/>
        <w:jc w:val="both"/>
      </w:pPr>
      <w:r>
        <w:t xml:space="preserve">Obecné zastupiteľstvo </w:t>
      </w:r>
      <w:r w:rsidRPr="00AC15FD">
        <w:rPr>
          <w:b/>
          <w:bCs/>
        </w:rPr>
        <w:t>jednohlasne schválilo</w:t>
      </w:r>
      <w:r>
        <w:t xml:space="preserve"> tento návrh.</w:t>
      </w:r>
    </w:p>
    <w:p w14:paraId="5826522D" w14:textId="77777777" w:rsidR="00AC15FD" w:rsidRDefault="00AC15FD" w:rsidP="00525975">
      <w:pPr>
        <w:spacing w:after="120"/>
        <w:jc w:val="both"/>
        <w:rPr>
          <w:b/>
          <w:bCs/>
        </w:rPr>
      </w:pPr>
    </w:p>
    <w:p w14:paraId="0AF66EDD" w14:textId="3921938D" w:rsidR="00AC15FD" w:rsidRPr="00AC15FD" w:rsidRDefault="00AC15FD" w:rsidP="00525975">
      <w:pPr>
        <w:spacing w:after="120"/>
        <w:jc w:val="both"/>
        <w:rPr>
          <w:b/>
          <w:bCs/>
        </w:rPr>
      </w:pPr>
      <w:r w:rsidRPr="00AC15FD">
        <w:rPr>
          <w:b/>
          <w:bCs/>
        </w:rPr>
        <w:t xml:space="preserve">K bodu č. 8 ) Rôzne </w:t>
      </w:r>
    </w:p>
    <w:p w14:paraId="69B51342" w14:textId="06564E12" w:rsidR="00AC15FD" w:rsidRDefault="00AC15FD" w:rsidP="00525975">
      <w:pPr>
        <w:spacing w:after="120"/>
        <w:jc w:val="both"/>
      </w:pPr>
      <w:r>
        <w:t>Nebola žiadna pripomienka.</w:t>
      </w:r>
    </w:p>
    <w:p w14:paraId="09FDAA9F" w14:textId="77777777" w:rsidR="00AC15FD" w:rsidRDefault="00AC15FD" w:rsidP="00525975">
      <w:pPr>
        <w:spacing w:after="120"/>
        <w:jc w:val="both"/>
      </w:pPr>
    </w:p>
    <w:p w14:paraId="5A0ABF9F" w14:textId="512B6CE7" w:rsidR="00AC15FD" w:rsidRDefault="00AC15FD" w:rsidP="00525975">
      <w:pPr>
        <w:spacing w:after="120"/>
        <w:jc w:val="both"/>
        <w:rPr>
          <w:b/>
          <w:bCs/>
        </w:rPr>
      </w:pPr>
      <w:r w:rsidRPr="00AC15FD">
        <w:rPr>
          <w:b/>
          <w:bCs/>
        </w:rPr>
        <w:t>K bodu č.9) Interpelácie poslancov</w:t>
      </w:r>
    </w:p>
    <w:p w14:paraId="55EC7388" w14:textId="4C0DFE5B" w:rsidR="00AC15FD" w:rsidRDefault="00AC15FD" w:rsidP="00525975">
      <w:pPr>
        <w:spacing w:after="120"/>
        <w:jc w:val="both"/>
      </w:pPr>
      <w:r w:rsidRPr="00AC15FD">
        <w:rPr>
          <w:i/>
          <w:iCs/>
        </w:rPr>
        <w:t xml:space="preserve">Monika </w:t>
      </w:r>
      <w:proofErr w:type="spellStart"/>
      <w:r w:rsidRPr="00AC15FD">
        <w:rPr>
          <w:i/>
          <w:iCs/>
        </w:rPr>
        <w:t>Hégérová</w:t>
      </w:r>
      <w:proofErr w:type="spellEnd"/>
      <w:r w:rsidRPr="00AC15FD">
        <w:rPr>
          <w:i/>
          <w:iCs/>
        </w:rPr>
        <w:t>, poslankyňa OZ</w:t>
      </w:r>
      <w:r>
        <w:rPr>
          <w:b/>
          <w:bCs/>
        </w:rPr>
        <w:t xml:space="preserve"> – </w:t>
      </w:r>
      <w:r>
        <w:t xml:space="preserve">informovala poslancov, že detičky z materskej školy si celkom dobre zvykli </w:t>
      </w:r>
      <w:r w:rsidR="00F02F6C">
        <w:t xml:space="preserve">na </w:t>
      </w:r>
      <w:r>
        <w:t>nové miesto na obecnom úrade.</w:t>
      </w:r>
    </w:p>
    <w:p w14:paraId="69946563" w14:textId="1297146F" w:rsidR="00AC15FD" w:rsidRDefault="00AC15FD" w:rsidP="00525975">
      <w:pPr>
        <w:spacing w:after="120"/>
        <w:jc w:val="both"/>
      </w:pPr>
      <w:r>
        <w:t xml:space="preserve">Ďalej upozornila na skutočnosť, že pri kultúrnom dome je neporiadok, nepracujú čisto robotníci, smeti vo vetre </w:t>
      </w:r>
      <w:r w:rsidR="00F02F6C">
        <w:t>poletujú</w:t>
      </w:r>
      <w:r>
        <w:t xml:space="preserve"> na okolí. Treba ich upozorniť</w:t>
      </w:r>
      <w:r w:rsidR="00F02F6C">
        <w:t>,</w:t>
      </w:r>
      <w:r>
        <w:t xml:space="preserve"> aby po sebe aspoň lepšie upratali.</w:t>
      </w:r>
    </w:p>
    <w:p w14:paraId="6C8B4D9E" w14:textId="3C8684F6" w:rsidR="00AC15FD" w:rsidRDefault="00AC15FD" w:rsidP="00525975">
      <w:pPr>
        <w:spacing w:after="120"/>
        <w:jc w:val="both"/>
      </w:pPr>
      <w:r>
        <w:t>Ďalej je problém aj s kanalizáciou,</w:t>
      </w:r>
      <w:r w:rsidR="00897705">
        <w:t xml:space="preserve"> s </w:t>
      </w:r>
      <w:r>
        <w:t xml:space="preserve"> </w:t>
      </w:r>
      <w:proofErr w:type="spellStart"/>
      <w:r>
        <w:t>prečerpávačkami</w:t>
      </w:r>
      <w:proofErr w:type="spellEnd"/>
      <w:r>
        <w:t>, lebo netlačia v</w:t>
      </w:r>
      <w:r w:rsidR="00897705">
        <w:t xml:space="preserve">odu, musí obec </w:t>
      </w:r>
      <w:r w:rsidR="00F02F6C">
        <w:t xml:space="preserve">cisternou </w:t>
      </w:r>
      <w:r w:rsidR="00897705">
        <w:t>odčerp</w:t>
      </w:r>
      <w:r w:rsidR="00F02F6C">
        <w:t>ávať</w:t>
      </w:r>
      <w:r w:rsidR="00897705">
        <w:t xml:space="preserve"> vodu. Treba upozorniť RVS, aby problém riešili. </w:t>
      </w:r>
    </w:p>
    <w:p w14:paraId="4C69CC92" w14:textId="3EA39EC4" w:rsidR="00AC15FD" w:rsidRDefault="00897705" w:rsidP="00525975">
      <w:pPr>
        <w:spacing w:after="120"/>
        <w:jc w:val="both"/>
      </w:pPr>
      <w:r>
        <w:t>Na Mierovej ulici jedna šachta bola celkom naplnená stavebným odpadom.</w:t>
      </w:r>
    </w:p>
    <w:p w14:paraId="19DB7BF7" w14:textId="3FDBAA20" w:rsidR="00897705" w:rsidRDefault="00897705" w:rsidP="00525975">
      <w:pPr>
        <w:spacing w:after="12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 starosta obce povedal, že od firmy MARTI</w:t>
      </w:r>
      <w:r w:rsidR="00F02F6C">
        <w:t xml:space="preserve">, </w:t>
      </w:r>
      <w:proofErr w:type="spellStart"/>
      <w:r w:rsidR="00F02F6C">
        <w:t>a.s</w:t>
      </w:r>
      <w:proofErr w:type="spellEnd"/>
      <w:r w:rsidR="00F02F6C">
        <w:t>.</w:t>
      </w:r>
      <w:r>
        <w:t xml:space="preserve"> musia</w:t>
      </w:r>
      <w:r w:rsidR="00F02F6C">
        <w:t xml:space="preserve"> pr</w:t>
      </w:r>
      <w:r>
        <w:t xml:space="preserve">ísť, aby riešili reklamácie. </w:t>
      </w:r>
    </w:p>
    <w:p w14:paraId="61C1316E" w14:textId="018142DE" w:rsidR="00897705" w:rsidRDefault="00897705" w:rsidP="00525975">
      <w:pPr>
        <w:spacing w:after="12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 povedala, že ani ona </w:t>
      </w:r>
      <w:r w:rsidR="00F02F6C">
        <w:t xml:space="preserve">sa </w:t>
      </w:r>
      <w:r>
        <w:t>nevie nap</w:t>
      </w:r>
      <w:r w:rsidR="00F02F6C">
        <w:t>ojiť</w:t>
      </w:r>
      <w:r>
        <w:t xml:space="preserve"> na kanalizáciu, lebo je chyba</w:t>
      </w:r>
      <w:r w:rsidR="00F02F6C">
        <w:t xml:space="preserve"> v prípojke</w:t>
      </w:r>
      <w:r>
        <w:t>.</w:t>
      </w:r>
    </w:p>
    <w:p w14:paraId="02CD3B7D" w14:textId="2A486B82" w:rsidR="00897705" w:rsidRDefault="00897705" w:rsidP="00525975">
      <w:pPr>
        <w:spacing w:after="120"/>
        <w:jc w:val="both"/>
      </w:pPr>
      <w:r>
        <w:t xml:space="preserve">Zoltán </w:t>
      </w:r>
      <w:proofErr w:type="spellStart"/>
      <w:r>
        <w:t>Zahorcsek</w:t>
      </w:r>
      <w:proofErr w:type="spellEnd"/>
      <w:r>
        <w:t>, poslanec OZ na to odpovedal, že on podal žiadosť 18-ho novembra, technik pozrel pripojenie. Od 6.1.2026 má napojen</w:t>
      </w:r>
      <w:r w:rsidR="00F02F6C">
        <w:t>ý</w:t>
      </w:r>
      <w:r>
        <w:t xml:space="preserve"> nov</w:t>
      </w:r>
      <w:r w:rsidR="00F02F6C">
        <w:t>ý</w:t>
      </w:r>
      <w:r>
        <w:t xml:space="preserve"> rodinn</w:t>
      </w:r>
      <w:r w:rsidR="00F02F6C">
        <w:t>ý</w:t>
      </w:r>
      <w:r>
        <w:t xml:space="preserve"> dom. </w:t>
      </w:r>
    </w:p>
    <w:p w14:paraId="1977D0D2" w14:textId="44F72AFE" w:rsidR="00F02F6C" w:rsidRDefault="00F02F6C" w:rsidP="00525975">
      <w:pPr>
        <w:spacing w:after="120"/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informovala, že viacerí ľudia zneužívajú kanalizáciu, črpajú do nej splaškové vody. </w:t>
      </w:r>
    </w:p>
    <w:p w14:paraId="6366D362" w14:textId="4C6CBA28" w:rsidR="00897705" w:rsidRDefault="00897705" w:rsidP="00525975">
      <w:pPr>
        <w:spacing w:after="120"/>
        <w:jc w:val="both"/>
      </w:pPr>
      <w:r>
        <w:t xml:space="preserve">Norbert </w:t>
      </w:r>
      <w:proofErr w:type="spellStart"/>
      <w:r>
        <w:t>Zsitva</w:t>
      </w:r>
      <w:proofErr w:type="spellEnd"/>
      <w:r>
        <w:t xml:space="preserve">, starosta obce navrhol, aby bolo vyhlásené v obecnom rozhlase pokutovanie čierneho napojenia na kanalizáciu. </w:t>
      </w:r>
    </w:p>
    <w:p w14:paraId="4CAA6E0B" w14:textId="570473AB" w:rsidR="00897705" w:rsidRDefault="00897705" w:rsidP="00525975">
      <w:pPr>
        <w:spacing w:after="120"/>
        <w:jc w:val="both"/>
      </w:pPr>
      <w:r>
        <w:t>Ďalej starosta obce všetkých srdečne pozval na X. Maďarský ples, ktorý sa bude konať dňa 14.02.2026 v športovej hale.</w:t>
      </w:r>
    </w:p>
    <w:p w14:paraId="18D71467" w14:textId="77777777" w:rsidR="00897705" w:rsidRDefault="00897705" w:rsidP="00525975">
      <w:pPr>
        <w:spacing w:after="120"/>
        <w:jc w:val="both"/>
      </w:pPr>
    </w:p>
    <w:p w14:paraId="57473A2C" w14:textId="2948030E" w:rsidR="00897705" w:rsidRPr="00897705" w:rsidRDefault="00897705" w:rsidP="00525975">
      <w:pPr>
        <w:spacing w:after="120"/>
        <w:jc w:val="both"/>
        <w:rPr>
          <w:b/>
          <w:bCs/>
        </w:rPr>
      </w:pPr>
      <w:r w:rsidRPr="00897705">
        <w:rPr>
          <w:b/>
          <w:bCs/>
        </w:rPr>
        <w:t>K bodu č. 10) Záver</w:t>
      </w:r>
    </w:p>
    <w:p w14:paraId="784B9AC4" w14:textId="640F2D72" w:rsidR="00897705" w:rsidRDefault="00897705" w:rsidP="00525975">
      <w:pPr>
        <w:spacing w:after="120"/>
        <w:jc w:val="both"/>
      </w:pPr>
      <w:r>
        <w:t>Keďže viac bodov nebolo, starosta obce poďakoval za účasť a ukončil zasadnutie.</w:t>
      </w:r>
    </w:p>
    <w:p w14:paraId="3DD2F471" w14:textId="77777777" w:rsidR="00897705" w:rsidRPr="00AC15FD" w:rsidRDefault="00897705" w:rsidP="00525975">
      <w:pPr>
        <w:spacing w:after="120"/>
        <w:jc w:val="both"/>
      </w:pPr>
    </w:p>
    <w:p w14:paraId="70634912" w14:textId="77777777" w:rsidR="00AC15FD" w:rsidRDefault="00AC15FD" w:rsidP="00525975">
      <w:pPr>
        <w:spacing w:after="120"/>
        <w:jc w:val="both"/>
      </w:pPr>
    </w:p>
    <w:p w14:paraId="433DE907" w14:textId="77777777" w:rsidR="00AC15FD" w:rsidRDefault="00AC15FD" w:rsidP="00525975">
      <w:pPr>
        <w:spacing w:after="120"/>
        <w:jc w:val="both"/>
      </w:pPr>
    </w:p>
    <w:p w14:paraId="6703B2B1" w14:textId="77777777" w:rsidR="00897705" w:rsidRPr="002557E2" w:rsidRDefault="00897705" w:rsidP="00897705">
      <w:pPr>
        <w:jc w:val="center"/>
        <w:rPr>
          <w:b/>
        </w:rPr>
      </w:pPr>
      <w:r>
        <w:rPr>
          <w:b/>
        </w:rPr>
        <w:t>Uznesenia</w:t>
      </w:r>
    </w:p>
    <w:p w14:paraId="13EB2617" w14:textId="77777777" w:rsidR="00897705" w:rsidRDefault="00897705" w:rsidP="00897705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13.01.2026 </w:t>
      </w:r>
      <w:r w:rsidRPr="002557E2">
        <w:rPr>
          <w:b/>
        </w:rPr>
        <w:t xml:space="preserve">na </w:t>
      </w:r>
      <w:r>
        <w:rPr>
          <w:b/>
        </w:rPr>
        <w:t>40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F210883" w14:textId="77777777" w:rsidR="00897705" w:rsidRDefault="00897705" w:rsidP="00897705">
      <w:pPr>
        <w:tabs>
          <w:tab w:val="left" w:pos="720"/>
        </w:tabs>
        <w:jc w:val="center"/>
        <w:rPr>
          <w:b/>
        </w:rPr>
      </w:pPr>
    </w:p>
    <w:p w14:paraId="7150605B" w14:textId="77777777" w:rsidR="00897705" w:rsidRPr="00D673FD" w:rsidRDefault="00897705" w:rsidP="00897705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338D69F0" w14:textId="77777777" w:rsidR="00897705" w:rsidRPr="00D673FD" w:rsidRDefault="00897705" w:rsidP="00897705">
      <w:pPr>
        <w:jc w:val="center"/>
        <w:rPr>
          <w:b/>
          <w:bCs/>
        </w:rPr>
      </w:pPr>
      <w:r w:rsidRPr="00D673FD">
        <w:rPr>
          <w:b/>
          <w:bCs/>
        </w:rPr>
        <w:t xml:space="preserve">č. </w:t>
      </w:r>
      <w:r>
        <w:rPr>
          <w:b/>
          <w:bCs/>
        </w:rPr>
        <w:t>669/2026</w:t>
      </w:r>
      <w:r w:rsidRPr="00D673FD">
        <w:rPr>
          <w:b/>
          <w:bCs/>
        </w:rPr>
        <w:t xml:space="preserve"> </w:t>
      </w:r>
      <w:r>
        <w:rPr>
          <w:b/>
          <w:bCs/>
        </w:rPr>
        <w:t xml:space="preserve">  </w:t>
      </w:r>
    </w:p>
    <w:p w14:paraId="5325DECC" w14:textId="77777777" w:rsidR="00897705" w:rsidRPr="00D673FD" w:rsidRDefault="00897705" w:rsidP="00897705">
      <w:pPr>
        <w:jc w:val="both"/>
      </w:pPr>
      <w:r w:rsidRPr="00D673FD">
        <w:t>Obecné zastupiteľstvo  v  Pribete</w:t>
      </w:r>
    </w:p>
    <w:p w14:paraId="6EE1244E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berie na vedomie,</w:t>
      </w:r>
    </w:p>
    <w:p w14:paraId="4E3AA944" w14:textId="77777777" w:rsidR="00897705" w:rsidRPr="00D673FD" w:rsidRDefault="00897705" w:rsidP="00897705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3B7C62F4" w14:textId="77777777" w:rsidR="00897705" w:rsidRPr="00D673FD" w:rsidRDefault="00897705" w:rsidP="00897705">
      <w:pPr>
        <w:jc w:val="both"/>
        <w:rPr>
          <w:b/>
        </w:rPr>
      </w:pPr>
      <w:r w:rsidRPr="00D673FD">
        <w:rPr>
          <w:b/>
        </w:rPr>
        <w:t>Splnené uznesenia:</w:t>
      </w:r>
    </w:p>
    <w:p w14:paraId="2DED0EE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660/2025 </w:t>
      </w:r>
      <w:r w:rsidRPr="000A7CFE">
        <w:rPr>
          <w:bCs/>
        </w:rPr>
        <w:t>Ž</w:t>
      </w:r>
      <w:r>
        <w:rPr>
          <w:bCs/>
        </w:rPr>
        <w:t xml:space="preserve">iadosť Spojenej školy, Školská 26, Pribeta 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7A61426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/>
        </w:rPr>
        <w:t>667/2025</w:t>
      </w:r>
      <w:r>
        <w:rPr>
          <w:bCs/>
        </w:rPr>
        <w:t xml:space="preserve"> P</w:t>
      </w:r>
      <w:r>
        <w:t xml:space="preserve">oskytnutie dotácie z rozpočtu obce Pribeta za rok 2026 pre futbalový klub TJ Družstevník Pribeta </w:t>
      </w:r>
    </w:p>
    <w:p w14:paraId="003C5F4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271EF6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69D7646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0733D14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69EFA4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2995CFD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73524A9B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370519A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59B6644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4530CEC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7C78A45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3B45A2D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7984775A" w14:textId="77777777" w:rsidR="00897705" w:rsidRPr="00D673FD" w:rsidRDefault="00897705" w:rsidP="00897705">
      <w:pPr>
        <w:jc w:val="both"/>
      </w:pPr>
      <w:r w:rsidRPr="00D673FD">
        <w:rPr>
          <w:bCs/>
        </w:rPr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69E3BDD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60F5DA2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52BF2B90" w14:textId="77777777" w:rsidR="00897705" w:rsidRPr="00461E9A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0AF716E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4436120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695E714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672CAFB8" w14:textId="77777777" w:rsidR="00897705" w:rsidRPr="004402F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385E1A8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0D2BBFF3" w14:textId="77777777" w:rsidR="00897705" w:rsidRPr="004402F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lastRenderedPageBreak/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626F952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6DB91A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713EA3A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0B19BE9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75B1C79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404243F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49374F3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187A01">
        <w:rPr>
          <w:bCs/>
        </w:rPr>
        <w:t>661/2025 Predaj</w:t>
      </w:r>
      <w:r>
        <w:t xml:space="preserve"> pozemkov pre Máriu Nagyovú, Nový rad 66, Pribeta pod rodinným domom</w:t>
      </w:r>
    </w:p>
    <w:p w14:paraId="69E62EE4" w14:textId="77777777" w:rsidR="00897705" w:rsidRPr="00720B6A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</w:pPr>
      <w:r w:rsidRPr="00187A01">
        <w:rPr>
          <w:bCs/>
        </w:rPr>
        <w:t>663/2025</w:t>
      </w:r>
      <w:r>
        <w:rPr>
          <w:b/>
        </w:rPr>
        <w:t xml:space="preserve"> </w:t>
      </w:r>
      <w:r w:rsidRPr="00982ABD">
        <w:t>O</w:t>
      </w:r>
      <w:r>
        <w:t xml:space="preserve">dkúpenie spoluvlastníckeho podielu 51/72 na nehnuteľnostiach od </w:t>
      </w:r>
      <w:proofErr w:type="spellStart"/>
      <w:r>
        <w:t>Irén</w:t>
      </w:r>
      <w:proofErr w:type="spellEnd"/>
      <w:r>
        <w:t xml:space="preserve"> Szabó </w:t>
      </w:r>
    </w:p>
    <w:p w14:paraId="3EA1D91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62120F4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69E14BB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0323AB44" w14:textId="77777777" w:rsidR="00897705" w:rsidRPr="00D673FD" w:rsidRDefault="00897705" w:rsidP="00897705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0A6E111E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3B93755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230908A6" w14:textId="77777777" w:rsidR="00897705" w:rsidRDefault="00897705" w:rsidP="00897705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2C9D9D8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35AFFF22" w14:textId="77777777" w:rsidR="00897705" w:rsidRPr="00A21BB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A21BBE">
        <w:rPr>
          <w:b/>
          <w:bCs/>
        </w:rPr>
        <w:t>666/2025</w:t>
      </w:r>
      <w:r>
        <w:t xml:space="preserve"> P</w:t>
      </w:r>
      <w:r w:rsidRPr="00D673FD">
        <w:t xml:space="preserve">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 pre </w:t>
      </w:r>
      <w:proofErr w:type="spellStart"/>
      <w:r>
        <w:t>Gellérta</w:t>
      </w:r>
      <w:proofErr w:type="spellEnd"/>
      <w:r>
        <w:t xml:space="preserve"> </w:t>
      </w:r>
      <w:proofErr w:type="spellStart"/>
      <w:r>
        <w:t>Uzsáka</w:t>
      </w:r>
      <w:proofErr w:type="spellEnd"/>
      <w:r>
        <w:t xml:space="preserve"> do vyriešenia vstupu na pozemok. </w:t>
      </w:r>
    </w:p>
    <w:p w14:paraId="3BDB87B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9" w:name="_Hlk219383021"/>
      <w:r>
        <w:t xml:space="preserve"> </w:t>
      </w: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bookmarkEnd w:id="9"/>
    <w:p w14:paraId="6FF1E1C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D6E690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</w:pPr>
    </w:p>
    <w:p w14:paraId="7FC00921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52B4428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670/2026</w:t>
      </w:r>
    </w:p>
    <w:p w14:paraId="67E26E1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</w:p>
    <w:p w14:paraId="74A69E6E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3718CAA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činnosti obecnej polície, ktorú predložil Norbert </w:t>
      </w:r>
      <w:proofErr w:type="spellStart"/>
      <w:r>
        <w:t>Uzsák</w:t>
      </w:r>
      <w:proofErr w:type="spellEnd"/>
      <w:r>
        <w:t xml:space="preserve">, náčelník obecnej polície. </w:t>
      </w:r>
    </w:p>
    <w:p w14:paraId="4D229F9D" w14:textId="77777777" w:rsidR="00897705" w:rsidRPr="00D673FD" w:rsidRDefault="00897705" w:rsidP="00897705">
      <w:pPr>
        <w:jc w:val="both"/>
        <w:rPr>
          <w:bCs/>
        </w:rPr>
      </w:pPr>
    </w:p>
    <w:p w14:paraId="4452200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1DA480A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AE7FF5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13AF4A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671/2026</w:t>
      </w:r>
    </w:p>
    <w:p w14:paraId="45A0572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0" w:name="_Hlk114555571"/>
      <w:r w:rsidRPr="00982ABD">
        <w:t>Obecné zastupiteľstvo  v</w:t>
      </w:r>
      <w:r>
        <w:t> </w:t>
      </w:r>
      <w:r w:rsidRPr="00982ABD">
        <w:t>Pribete</w:t>
      </w:r>
    </w:p>
    <w:p w14:paraId="333C413F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299FCBB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72568C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7826E67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07648F7F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672/2026</w:t>
      </w:r>
    </w:p>
    <w:p w14:paraId="37E19F0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659EA99B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982ABD">
        <w:t>Obecné zastupiteľstvo  v</w:t>
      </w:r>
      <w:r>
        <w:t> </w:t>
      </w:r>
      <w:r w:rsidRPr="00982ABD">
        <w:t>Pribete</w:t>
      </w:r>
      <w:bookmarkStart w:id="11" w:name="_GoBack"/>
      <w:bookmarkEnd w:id="11"/>
    </w:p>
    <w:p w14:paraId="12DD85E3" w14:textId="77777777" w:rsidR="00897705" w:rsidRPr="00A40B5E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 xml:space="preserve">zrušuje </w:t>
      </w:r>
    </w:p>
    <w:p w14:paraId="5766227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uznesenie č. 594/2021.</w:t>
      </w:r>
    </w:p>
    <w:p w14:paraId="04460B2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0E258BD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171857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B19734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A685736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>673/2026</w:t>
      </w:r>
    </w:p>
    <w:p w14:paraId="3FE6AC7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0F729EF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B48D50D" w14:textId="77777777" w:rsidR="00897705" w:rsidRPr="00DE0374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2026, ktorú predložil Norbert </w:t>
      </w:r>
      <w:proofErr w:type="spellStart"/>
      <w:r>
        <w:t>Zsitva</w:t>
      </w:r>
      <w:proofErr w:type="spellEnd"/>
      <w:r>
        <w:t>, starosta obce.</w:t>
      </w:r>
    </w:p>
    <w:p w14:paraId="7422287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5D7747C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4409828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BE1115E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44640FF3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DC4BE16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674/2026 </w:t>
      </w:r>
    </w:p>
    <w:p w14:paraId="0FBD1F8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656FF142" w14:textId="77777777" w:rsidR="00897705" w:rsidRPr="00A673F5" w:rsidRDefault="00897705" w:rsidP="00897705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1287620C" w14:textId="7BD35735" w:rsidR="00897705" w:rsidRPr="00DD0007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bookmarkStart w:id="12" w:name="_Hlk216424045"/>
      <w:r w:rsidRPr="00DD0007">
        <w:rPr>
          <w:bCs/>
        </w:rPr>
        <w:t xml:space="preserve">predaj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</w:t>
      </w:r>
      <w:r w:rsidR="00672415">
        <w:rPr>
          <w:bCs/>
        </w:rPr>
        <w:t>2</w:t>
      </w:r>
      <w:r>
        <w:rPr>
          <w:bCs/>
        </w:rPr>
        <w:t>76/17 – zastavaná plocha o výmere 196 m2, C KN, 7</w:t>
      </w:r>
      <w:r w:rsidR="00672415">
        <w:rPr>
          <w:bCs/>
        </w:rPr>
        <w:t>2</w:t>
      </w:r>
      <w:r>
        <w:rPr>
          <w:bCs/>
        </w:rPr>
        <w:t>76/40 – zastavaná plocha o výmere 87 m2, C KN, 7</w:t>
      </w:r>
      <w:r w:rsidR="00672415">
        <w:rPr>
          <w:bCs/>
        </w:rPr>
        <w:t>2</w:t>
      </w:r>
      <w:r>
        <w:rPr>
          <w:bCs/>
        </w:rPr>
        <w:t>76/41 – zastavaná plocha o výmere 405 m2, C KN, 7</w:t>
      </w:r>
      <w:r w:rsidR="00672415">
        <w:rPr>
          <w:bCs/>
        </w:rPr>
        <w:t>2</w:t>
      </w:r>
      <w:r>
        <w:rPr>
          <w:bCs/>
        </w:rPr>
        <w:t>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pre Zlaticu </w:t>
      </w:r>
      <w:proofErr w:type="spellStart"/>
      <w:r>
        <w:rPr>
          <w:bCs/>
        </w:rPr>
        <w:t>Geletovú</w:t>
      </w:r>
      <w:proofErr w:type="spellEnd"/>
      <w:r>
        <w:rPr>
          <w:bCs/>
        </w:rPr>
        <w:t xml:space="preserve">, Nový rad 43, Pribeta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bookmarkEnd w:id="12"/>
    <w:p w14:paraId="6EC91D8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7DD214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9F1189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14A269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4B7236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675/2026</w:t>
      </w:r>
      <w:r w:rsidRPr="00D673FD">
        <w:rPr>
          <w:b/>
        </w:rPr>
        <w:t xml:space="preserve">  </w:t>
      </w:r>
    </w:p>
    <w:p w14:paraId="60D526BD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6C3C0D1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56CEB219" w14:textId="77777777" w:rsidR="00897705" w:rsidRPr="009229FF" w:rsidRDefault="00897705" w:rsidP="00897705">
      <w:pPr>
        <w:spacing w:after="120"/>
        <w:jc w:val="both"/>
      </w:pPr>
      <w:bookmarkStart w:id="13" w:name="_Hlk216424390"/>
      <w:r>
        <w:rPr>
          <w:bCs/>
        </w:rPr>
        <w:t xml:space="preserve">predaj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>, Krátka 98/6, Svätý Peter a Daniela Hudáka, Nová 42, Svätý Peter – v podieloch 6/64 a 1/32 pre oboch kupujúcich rovnako za kúpnu cenu 11.032,30 eur. J</w:t>
      </w:r>
      <w:r>
        <w:t>edná o realizáciu projektu individuálnej bytovej výstavby v novej obytnej zóne s infraštruktúrou</w:t>
      </w:r>
      <w:r w:rsidRPr="00D673FD">
        <w:rPr>
          <w:bCs/>
        </w:rPr>
        <w:t>.</w:t>
      </w:r>
      <w:r>
        <w:rPr>
          <w:bCs/>
        </w:rPr>
        <w:t xml:space="preserve"> </w:t>
      </w:r>
      <w:r>
        <w:t>Ide</w:t>
      </w:r>
      <w:r w:rsidRPr="005576F2">
        <w:t xml:space="preserve"> o prípad hodný osobitného zreteľa </w:t>
      </w:r>
      <w:r>
        <w:t>– prevod majetku obce v súvislosti s realizáciou významnej investície v obci a jej blízkom okolí.</w:t>
      </w:r>
      <w:r w:rsidRPr="00BD7B7B">
        <w:t xml:space="preserve"> </w:t>
      </w:r>
      <w:r>
        <w:rPr>
          <w:bCs/>
        </w:rPr>
        <w:t>Podmienka predaja: Na pozemku musí byť vytvorená obytná zóna pre minimálne 5 nových rodinných domov.</w:t>
      </w:r>
    </w:p>
    <w:p w14:paraId="52935068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78809220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097CF22" w14:textId="77777777" w:rsidR="00F02F6C" w:rsidRDefault="00F02F6C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772C87D" w14:textId="593926F1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lastRenderedPageBreak/>
        <w:t>U z n e s e n i e</w:t>
      </w:r>
    </w:p>
    <w:p w14:paraId="09824EC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>
        <w:rPr>
          <w:b/>
        </w:rPr>
        <w:t>676/2025</w:t>
      </w:r>
      <w:r w:rsidRPr="00D673FD">
        <w:rPr>
          <w:b/>
        </w:rPr>
        <w:t xml:space="preserve"> </w:t>
      </w:r>
    </w:p>
    <w:p w14:paraId="671533B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36E8E69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335A273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s</w:t>
      </w:r>
      <w:r w:rsidRPr="00D673FD">
        <w:rPr>
          <w:b/>
        </w:rPr>
        <w:t>chvaľuje</w:t>
      </w:r>
      <w:r>
        <w:rPr>
          <w:b/>
        </w:rPr>
        <w:t xml:space="preserve"> </w:t>
      </w:r>
    </w:p>
    <w:p w14:paraId="249E3C7F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zámer </w:t>
      </w:r>
      <w:r w:rsidRPr="00D673FD">
        <w:t>predaj</w:t>
      </w:r>
      <w:r>
        <w:t>a</w:t>
      </w:r>
      <w:r w:rsidRPr="00D673FD">
        <w:t xml:space="preserve"> </w:t>
      </w:r>
      <w:proofErr w:type="spellStart"/>
      <w:r w:rsidRPr="00D673FD">
        <w:t>parc</w:t>
      </w:r>
      <w:proofErr w:type="spellEnd"/>
      <w:r w:rsidRPr="00D673FD">
        <w:t>. č. 1586/</w:t>
      </w:r>
      <w:r>
        <w:t>2 – záhrada o výmere 85 m2</w:t>
      </w:r>
      <w:r w:rsidRPr="00D673FD">
        <w:t xml:space="preserve"> </w:t>
      </w:r>
      <w:r>
        <w:t xml:space="preserve">a 1585/2 – záhrada o výmere 126 m2, obe </w:t>
      </w:r>
      <w:proofErr w:type="spellStart"/>
      <w:r>
        <w:t>parc</w:t>
      </w:r>
      <w:proofErr w:type="spellEnd"/>
      <w:r>
        <w:t>. reg. C KN</w:t>
      </w:r>
      <w:r w:rsidRPr="00D673FD">
        <w:t xml:space="preserve"> veden</w:t>
      </w:r>
      <w:r>
        <w:t>ých</w:t>
      </w:r>
      <w:r w:rsidRPr="00D673FD">
        <w:t xml:space="preserve"> na LV č. 1957 vo vlastníctve obce Pribeta pre </w:t>
      </w:r>
      <w:r>
        <w:t xml:space="preserve">Jozefa </w:t>
      </w:r>
      <w:proofErr w:type="spellStart"/>
      <w:r>
        <w:t>Basternáka</w:t>
      </w:r>
      <w:proofErr w:type="spellEnd"/>
      <w:r>
        <w:t>, Jarmočná ulica 42, Pribeta</w:t>
      </w:r>
      <w:r w:rsidRPr="00D673FD">
        <w:t xml:space="preserve"> na vybudovanie </w:t>
      </w:r>
      <w:r>
        <w:t>salónu manikúry a pedikúry</w:t>
      </w:r>
      <w:r w:rsidRPr="00D673FD">
        <w:t xml:space="preserve"> za kúpnu cenu 10 eur/m2.</w:t>
      </w:r>
      <w:r>
        <w:t xml:space="preserve"> Účel predaja pozemku je viazaný na vybudovanie salónu manikúry a pedikúry do 2 rokov od prevodu vlastníckych práv v katastri nehnuteľností. </w:t>
      </w:r>
    </w:p>
    <w:bookmarkEnd w:id="10"/>
    <w:bookmarkEnd w:id="13"/>
    <w:p w14:paraId="6583A8BB" w14:textId="77777777" w:rsidR="00897705" w:rsidRDefault="00897705" w:rsidP="00897705">
      <w:pPr>
        <w:spacing w:after="120"/>
        <w:jc w:val="both"/>
      </w:pPr>
      <w:r w:rsidRPr="005576F2">
        <w:t xml:space="preserve">Jedná sa o prípad hodný osobitného zreteľa </w:t>
      </w:r>
      <w:r>
        <w:t>– jedná sa o prevod majetku obce v súvislosti a realizáciou významnej investície v obci a jej blízkom okolí.</w:t>
      </w:r>
      <w:r w:rsidRPr="00BD7B7B">
        <w:t xml:space="preserve"> </w:t>
      </w:r>
    </w:p>
    <w:p w14:paraId="06ECEA8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49EEC3D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7DB034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581A09F8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9FD51FF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</w:t>
      </w:r>
      <w:r>
        <w:rPr>
          <w:b/>
        </w:rPr>
        <w:t>677/2026</w:t>
      </w:r>
      <w:r w:rsidRPr="00D673FD">
        <w:rPr>
          <w:b/>
        </w:rPr>
        <w:t xml:space="preserve"> </w:t>
      </w:r>
    </w:p>
    <w:p w14:paraId="063F9ADA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124505F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792C28A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proofErr w:type="spellStart"/>
      <w:r>
        <w:rPr>
          <w:b/>
        </w:rPr>
        <w:t>odročuje</w:t>
      </w:r>
      <w:proofErr w:type="spellEnd"/>
    </w:p>
    <w:p w14:paraId="2E21385C" w14:textId="77777777" w:rsidR="00897705" w:rsidRDefault="00897705" w:rsidP="00897705">
      <w:pPr>
        <w:spacing w:after="120"/>
        <w:jc w:val="both"/>
      </w:pPr>
      <w:r>
        <w:t>žiadosť Vincenta Pinke, Nový rad 30, Pribeta o odkúpenie nehnuteľnosti – rodinný dom s pozemkom na adrese Nový rad 135/49.</w:t>
      </w:r>
    </w:p>
    <w:p w14:paraId="4B7BEE3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6C6EE183" w14:textId="77777777" w:rsidR="00897705" w:rsidRDefault="00897705" w:rsidP="00897705">
      <w:pPr>
        <w:spacing w:after="120"/>
        <w:jc w:val="both"/>
      </w:pPr>
    </w:p>
    <w:p w14:paraId="74CE5280" w14:textId="77777777" w:rsidR="00897705" w:rsidRDefault="00897705" w:rsidP="00897705">
      <w:pPr>
        <w:spacing w:after="120"/>
        <w:jc w:val="both"/>
      </w:pPr>
    </w:p>
    <w:p w14:paraId="2A3FF8B4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334E32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Pr="00D673FD">
        <w:rPr>
          <w:b/>
        </w:rPr>
        <w:t xml:space="preserve">  </w:t>
      </w:r>
      <w:r>
        <w:rPr>
          <w:b/>
        </w:rPr>
        <w:t>678/2026</w:t>
      </w:r>
    </w:p>
    <w:p w14:paraId="4EFA9612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7E5C2127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v Pribete</w:t>
      </w:r>
    </w:p>
    <w:p w14:paraId="2F70D599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>neschvaľuje</w:t>
      </w:r>
    </w:p>
    <w:p w14:paraId="16BF0EF3" w14:textId="77777777" w:rsidR="00897705" w:rsidRDefault="00897705" w:rsidP="00897705">
      <w:pPr>
        <w:spacing w:after="120"/>
        <w:jc w:val="both"/>
      </w:pPr>
      <w:r>
        <w:t xml:space="preserve">žiadosť </w:t>
      </w:r>
      <w:proofErr w:type="spellStart"/>
      <w:r>
        <w:t>Izabelly</w:t>
      </w:r>
      <w:proofErr w:type="spellEnd"/>
      <w:r>
        <w:t xml:space="preserve"> </w:t>
      </w:r>
      <w:proofErr w:type="spellStart"/>
      <w:r>
        <w:t>Soókyovej</w:t>
      </w:r>
      <w:proofErr w:type="spellEnd"/>
      <w:r>
        <w:t>, Hlavná 47, Pribeta  o odkúpenie nehnuteľnosti – rodinný dom s pozemkom na adrese Nový rad 135/49.</w:t>
      </w:r>
    </w:p>
    <w:p w14:paraId="3AAD34E1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21D262D9" w14:textId="77777777" w:rsidR="00897705" w:rsidRDefault="00897705" w:rsidP="00897705">
      <w:pPr>
        <w:spacing w:after="120"/>
        <w:jc w:val="both"/>
      </w:pPr>
    </w:p>
    <w:p w14:paraId="1F26E0C5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189B9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B9AD4C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679/2026 </w:t>
      </w:r>
      <w:r w:rsidRPr="00D673FD">
        <w:rPr>
          <w:b/>
        </w:rPr>
        <w:t xml:space="preserve">  </w:t>
      </w:r>
    </w:p>
    <w:p w14:paraId="4DE2864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0646286A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C891D15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berie na vedomie a súhlasí</w:t>
      </w:r>
    </w:p>
    <w:p w14:paraId="432D9FC5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  <w:r>
        <w:rPr>
          <w:bCs/>
        </w:rPr>
        <w:t xml:space="preserve">s rozhodnutím Obce Pribeta o prerušení prevádzky Materskej školy s vyučovacím jazykom maďarským – </w:t>
      </w:r>
      <w:proofErr w:type="spellStart"/>
      <w:r>
        <w:rPr>
          <w:bCs/>
        </w:rPr>
        <w:t>Óvoda</w:t>
      </w:r>
      <w:proofErr w:type="spellEnd"/>
      <w:r>
        <w:rPr>
          <w:bCs/>
        </w:rPr>
        <w:t xml:space="preserve">, Kvetná 39, Pribeta – </w:t>
      </w:r>
      <w:proofErr w:type="spellStart"/>
      <w:r>
        <w:rPr>
          <w:bCs/>
        </w:rPr>
        <w:t>Perbete</w:t>
      </w:r>
      <w:proofErr w:type="spellEnd"/>
      <w:r>
        <w:rPr>
          <w:bCs/>
        </w:rPr>
        <w:t xml:space="preserve"> od 12.1.2026 do 27.07.2026 z dôvodu rekonštrukcie budovy materskej školy.</w:t>
      </w:r>
    </w:p>
    <w:p w14:paraId="48572D0C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367EF1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54C1501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  <w:r>
        <w:rPr>
          <w:b/>
        </w:rPr>
        <w:lastRenderedPageBreak/>
        <w:t xml:space="preserve"> </w:t>
      </w:r>
    </w:p>
    <w:p w14:paraId="62CEA46C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</w:p>
    <w:p w14:paraId="2C86B401" w14:textId="77777777" w:rsidR="00897705" w:rsidRDefault="00897705" w:rsidP="00897705">
      <w:pPr>
        <w:widowControl w:val="0"/>
        <w:tabs>
          <w:tab w:val="left" w:pos="-76"/>
        </w:tabs>
        <w:rPr>
          <w:b/>
        </w:rPr>
      </w:pPr>
    </w:p>
    <w:p w14:paraId="46B44C00" w14:textId="77777777" w:rsidR="00897705" w:rsidRPr="00D673FD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DD47A57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680/2026</w:t>
      </w:r>
      <w:r w:rsidRPr="00D673FD">
        <w:rPr>
          <w:b/>
        </w:rPr>
        <w:t xml:space="preserve">  </w:t>
      </w:r>
    </w:p>
    <w:p w14:paraId="2B660305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038E9F20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/>
          <w:bCs/>
        </w:rPr>
        <w:t xml:space="preserve">schvaľuje </w:t>
      </w:r>
    </w:p>
    <w:p w14:paraId="117B4CF8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  <w:r w:rsidRPr="00B93675">
        <w:rPr>
          <w:b/>
          <w:bCs/>
        </w:rPr>
        <w:t>použitie</w:t>
      </w:r>
      <w:r w:rsidRPr="00B93675">
        <w:rPr>
          <w:bCs/>
        </w:rPr>
        <w:t xml:space="preserve"> rezervného fondu vo výške 14051,52 Eur  </w:t>
      </w:r>
      <w:r w:rsidRPr="00B93675">
        <w:rPr>
          <w:b/>
          <w:bCs/>
        </w:rPr>
        <w:t>na kapitálové výdavky</w:t>
      </w:r>
      <w:r w:rsidRPr="00B93675">
        <w:rPr>
          <w:bCs/>
        </w:rPr>
        <w:t xml:space="preserve"> - spolufinancovanie </w:t>
      </w:r>
      <w:r>
        <w:rPr>
          <w:bCs/>
        </w:rPr>
        <w:t xml:space="preserve">projektu </w:t>
      </w:r>
      <w:proofErr w:type="spellStart"/>
      <w:r>
        <w:rPr>
          <w:bCs/>
        </w:rPr>
        <w:t>V</w:t>
      </w:r>
      <w:r w:rsidRPr="00B93675">
        <w:rPr>
          <w:bCs/>
        </w:rPr>
        <w:t>odozádržn</w:t>
      </w:r>
      <w:r>
        <w:rPr>
          <w:bCs/>
        </w:rPr>
        <w:t>é</w:t>
      </w:r>
      <w:proofErr w:type="spellEnd"/>
      <w:r w:rsidRPr="00B93675">
        <w:rPr>
          <w:bCs/>
        </w:rPr>
        <w:t xml:space="preserve"> opatren</w:t>
      </w:r>
      <w:r>
        <w:rPr>
          <w:bCs/>
        </w:rPr>
        <w:t xml:space="preserve">ia v obci Pribeta. </w:t>
      </w:r>
      <w:r w:rsidRPr="00B93675">
        <w:rPr>
          <w:bCs/>
        </w:rPr>
        <w:t xml:space="preserve"> </w:t>
      </w:r>
    </w:p>
    <w:p w14:paraId="42447E5D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14</w:t>
      </w:r>
      <w:r w:rsidRPr="009655FD">
        <w:rPr>
          <w:b/>
        </w:rPr>
        <w:t>.1.202</w:t>
      </w:r>
      <w:r>
        <w:rPr>
          <w:b/>
        </w:rPr>
        <w:t>6</w:t>
      </w:r>
    </w:p>
    <w:p w14:paraId="58B09F6F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</w:p>
    <w:p w14:paraId="0AE14383" w14:textId="77777777" w:rsidR="00897705" w:rsidRDefault="00897705" w:rsidP="00897705">
      <w:pPr>
        <w:widowControl w:val="0"/>
        <w:tabs>
          <w:tab w:val="left" w:pos="-76"/>
        </w:tabs>
        <w:rPr>
          <w:bCs/>
        </w:rPr>
      </w:pPr>
    </w:p>
    <w:p w14:paraId="7EE7B86D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</w:p>
    <w:p w14:paraId="1A9B2483" w14:textId="77777777" w:rsidR="00897705" w:rsidRDefault="00897705" w:rsidP="00897705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CD47341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0D567143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843D95A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Mária </w:t>
      </w:r>
      <w:proofErr w:type="spellStart"/>
      <w:r>
        <w:rPr>
          <w:b/>
          <w:bCs/>
        </w:rPr>
        <w:t>Jakabová</w:t>
      </w:r>
      <w:proofErr w:type="spellEnd"/>
    </w:p>
    <w:p w14:paraId="6DF62C82" w14:textId="42B19720" w:rsidR="00897705" w:rsidRPr="00332D59" w:rsidRDefault="00897705" w:rsidP="00897705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</w:t>
      </w:r>
      <w:r w:rsidR="00F02F6C">
        <w:rPr>
          <w:b/>
          <w:bCs/>
        </w:rPr>
        <w:t>Mgr.</w:t>
      </w:r>
      <w:r>
        <w:rPr>
          <w:b/>
          <w:bCs/>
        </w:rPr>
        <w:t xml:space="preserve"> Kristína  </w:t>
      </w:r>
      <w:proofErr w:type="spellStart"/>
      <w:r>
        <w:rPr>
          <w:b/>
          <w:bCs/>
        </w:rPr>
        <w:t>Ádámková</w:t>
      </w:r>
      <w:proofErr w:type="spellEnd"/>
    </w:p>
    <w:p w14:paraId="181656C3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2C0B4118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6CD0FC8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43E3523C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02D694D4" w14:textId="77777777" w:rsidR="00897705" w:rsidRPr="00332D59" w:rsidRDefault="00897705" w:rsidP="00897705">
      <w:pPr>
        <w:widowControl w:val="0"/>
        <w:tabs>
          <w:tab w:val="left" w:pos="-76"/>
        </w:tabs>
        <w:rPr>
          <w:b/>
        </w:rPr>
      </w:pPr>
    </w:p>
    <w:p w14:paraId="7D1831FF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2443118E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3C054030" w14:textId="77777777" w:rsidR="00897705" w:rsidRPr="00332D59" w:rsidRDefault="00897705" w:rsidP="00897705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07C55D8" w14:textId="77777777" w:rsidR="00897705" w:rsidRPr="00332D59" w:rsidRDefault="00897705" w:rsidP="00897705">
      <w:pPr>
        <w:tabs>
          <w:tab w:val="left" w:pos="0"/>
        </w:tabs>
        <w:jc w:val="both"/>
        <w:rPr>
          <w:b/>
        </w:rPr>
      </w:pPr>
    </w:p>
    <w:p w14:paraId="2CF6023B" w14:textId="77777777" w:rsidR="00897705" w:rsidRPr="00332D59" w:rsidRDefault="00897705" w:rsidP="00897705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Ing. Soňa Zahorcseková</w:t>
      </w:r>
    </w:p>
    <w:p w14:paraId="74C06533" w14:textId="77777777" w:rsidR="00897705" w:rsidRPr="00332D59" w:rsidRDefault="00897705" w:rsidP="00897705">
      <w:pPr>
        <w:jc w:val="both"/>
      </w:pPr>
    </w:p>
    <w:p w14:paraId="13F75894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130DF3C5" w14:textId="77777777" w:rsidR="00897705" w:rsidRPr="002551A2" w:rsidRDefault="00897705" w:rsidP="00897705">
      <w:pPr>
        <w:widowControl w:val="0"/>
        <w:tabs>
          <w:tab w:val="left" w:pos="-76"/>
        </w:tabs>
        <w:rPr>
          <w:bCs/>
        </w:rPr>
      </w:pPr>
    </w:p>
    <w:p w14:paraId="5722E164" w14:textId="74DC6C2C" w:rsidR="00525975" w:rsidRDefault="00525975" w:rsidP="003E3C1F">
      <w:pPr>
        <w:jc w:val="both"/>
      </w:pPr>
    </w:p>
    <w:p w14:paraId="7EB8E934" w14:textId="77777777" w:rsidR="00195254" w:rsidRDefault="00195254" w:rsidP="003E3C1F">
      <w:pPr>
        <w:jc w:val="both"/>
      </w:pPr>
    </w:p>
    <w:p w14:paraId="4FA71192" w14:textId="77777777" w:rsidR="005470B4" w:rsidRPr="00195254" w:rsidRDefault="005470B4" w:rsidP="003E3C1F">
      <w:pPr>
        <w:jc w:val="both"/>
      </w:pPr>
    </w:p>
    <w:p w14:paraId="5FE0884F" w14:textId="77777777" w:rsidR="00195254" w:rsidRDefault="00195254" w:rsidP="003E3C1F">
      <w:pPr>
        <w:jc w:val="both"/>
      </w:pPr>
    </w:p>
    <w:p w14:paraId="206CBE2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B7749B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056C9EA1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14" w:name="_Hlk212982184"/>
    </w:p>
    <w:bookmarkEnd w:id="0"/>
    <w:bookmarkEnd w:id="1"/>
    <w:bookmarkEnd w:id="14"/>
    <w:p w14:paraId="1977C64F" w14:textId="77777777" w:rsidR="007C1828" w:rsidRPr="003E3C1F" w:rsidRDefault="007C1828" w:rsidP="003E3C1F">
      <w:pPr>
        <w:jc w:val="both"/>
      </w:pPr>
    </w:p>
    <w:sectPr w:rsidR="007C1828" w:rsidRPr="003E3C1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B24453" w14:textId="77777777" w:rsidR="0057372F" w:rsidRDefault="0057372F" w:rsidP="007C1B3E">
      <w:r>
        <w:separator/>
      </w:r>
    </w:p>
  </w:endnote>
  <w:endnote w:type="continuationSeparator" w:id="0">
    <w:p w14:paraId="0E8C6028" w14:textId="77777777" w:rsidR="0057372F" w:rsidRDefault="0057372F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E4674" w14:textId="77777777" w:rsidR="0057372F" w:rsidRDefault="0057372F" w:rsidP="007C1B3E">
      <w:r>
        <w:separator/>
      </w:r>
    </w:p>
  </w:footnote>
  <w:footnote w:type="continuationSeparator" w:id="0">
    <w:p w14:paraId="4B17C033" w14:textId="77777777" w:rsidR="0057372F" w:rsidRDefault="0057372F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0"/>
  </w:num>
  <w:num w:numId="13">
    <w:abstractNumId w:val="3"/>
  </w:num>
  <w:num w:numId="14">
    <w:abstractNumId w:val="14"/>
  </w:num>
  <w:num w:numId="15">
    <w:abstractNumId w:val="19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33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7B84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02A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0896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051A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5975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372F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2415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705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15FD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2AE2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095"/>
    <w:rsid w:val="00E27A06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4C6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02F6C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6D3C9-A07F-40C6-BC7F-84F1DB0BF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2661</Words>
  <Characters>15171</Characters>
  <Application>Microsoft Office Word</Application>
  <DocSecurity>0</DocSecurity>
  <Lines>126</Lines>
  <Paragraphs>35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4</cp:revision>
  <cp:lastPrinted>2026-02-27T06:20:00Z</cp:lastPrinted>
  <dcterms:created xsi:type="dcterms:W3CDTF">2026-01-25T12:26:00Z</dcterms:created>
  <dcterms:modified xsi:type="dcterms:W3CDTF">2026-02-27T06:24:00Z</dcterms:modified>
  <dc:language>sk-SK</dc:language>
</cp:coreProperties>
</file>