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3B2B1" w14:textId="77777777" w:rsidR="00897705" w:rsidRPr="002557E2" w:rsidRDefault="00897705" w:rsidP="00897705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>Uznesenia</w:t>
      </w:r>
    </w:p>
    <w:p w14:paraId="13EB2617" w14:textId="72BFFC0E" w:rsidR="00897705" w:rsidRDefault="00897705" w:rsidP="00897705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 w:rsidR="00902958">
        <w:rPr>
          <w:b/>
        </w:rPr>
        <w:t>24.2.2026</w:t>
      </w:r>
      <w:r>
        <w:rPr>
          <w:b/>
        </w:rPr>
        <w:t xml:space="preserve"> </w:t>
      </w:r>
      <w:r w:rsidRPr="002557E2">
        <w:rPr>
          <w:b/>
        </w:rPr>
        <w:t xml:space="preserve">na </w:t>
      </w:r>
      <w:r>
        <w:rPr>
          <w:b/>
        </w:rPr>
        <w:t>4</w:t>
      </w:r>
      <w:r w:rsidR="00902958">
        <w:rPr>
          <w:b/>
        </w:rPr>
        <w:t>1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3F210883" w14:textId="77777777" w:rsidR="00897705" w:rsidRDefault="00897705" w:rsidP="00897705">
      <w:pPr>
        <w:tabs>
          <w:tab w:val="left" w:pos="720"/>
        </w:tabs>
        <w:jc w:val="center"/>
        <w:rPr>
          <w:b/>
        </w:rPr>
      </w:pPr>
    </w:p>
    <w:p w14:paraId="7150605B" w14:textId="77777777" w:rsidR="00897705" w:rsidRPr="00D673FD" w:rsidRDefault="00897705" w:rsidP="00897705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338D69F0" w14:textId="54B34752" w:rsidR="00897705" w:rsidRPr="00D673FD" w:rsidRDefault="00897705" w:rsidP="00897705">
      <w:pPr>
        <w:jc w:val="center"/>
        <w:rPr>
          <w:b/>
          <w:bCs/>
        </w:rPr>
      </w:pPr>
      <w:r w:rsidRPr="00D673FD">
        <w:rPr>
          <w:b/>
          <w:bCs/>
        </w:rPr>
        <w:t xml:space="preserve">č. </w:t>
      </w:r>
      <w:r>
        <w:rPr>
          <w:b/>
          <w:bCs/>
        </w:rPr>
        <w:t>6</w:t>
      </w:r>
      <w:r w:rsidR="001960A8">
        <w:rPr>
          <w:b/>
          <w:bCs/>
        </w:rPr>
        <w:t>81</w:t>
      </w:r>
      <w:r>
        <w:rPr>
          <w:b/>
          <w:bCs/>
        </w:rPr>
        <w:t>/2026</w:t>
      </w:r>
      <w:r w:rsidRPr="00D673FD">
        <w:rPr>
          <w:b/>
          <w:bCs/>
        </w:rPr>
        <w:t xml:space="preserve"> </w:t>
      </w:r>
      <w:r>
        <w:rPr>
          <w:b/>
          <w:bCs/>
        </w:rPr>
        <w:t xml:space="preserve">  </w:t>
      </w:r>
    </w:p>
    <w:p w14:paraId="5325DECC" w14:textId="77777777" w:rsidR="00897705" w:rsidRPr="00D673FD" w:rsidRDefault="00897705" w:rsidP="00897705">
      <w:pPr>
        <w:jc w:val="both"/>
      </w:pPr>
      <w:r w:rsidRPr="00D673FD">
        <w:t>Obecné zastupiteľstvo  v  Pribete</w:t>
      </w:r>
    </w:p>
    <w:p w14:paraId="6EE1244E" w14:textId="77777777" w:rsidR="00897705" w:rsidRPr="00D673FD" w:rsidRDefault="00897705" w:rsidP="00897705">
      <w:pPr>
        <w:jc w:val="both"/>
        <w:rPr>
          <w:b/>
        </w:rPr>
      </w:pPr>
      <w:r w:rsidRPr="00D673FD">
        <w:rPr>
          <w:b/>
        </w:rPr>
        <w:t>berie na vedomie,</w:t>
      </w:r>
    </w:p>
    <w:p w14:paraId="4E3AA944" w14:textId="77777777" w:rsidR="00897705" w:rsidRPr="00D673FD" w:rsidRDefault="00897705" w:rsidP="00897705">
      <w:pPr>
        <w:jc w:val="both"/>
        <w:rPr>
          <w:b/>
        </w:rPr>
      </w:pPr>
      <w:r w:rsidRPr="00D673FD">
        <w:t xml:space="preserve">správu o plnení uznesení, ktorú podala Ing. Soňa </w:t>
      </w:r>
      <w:proofErr w:type="spellStart"/>
      <w:r w:rsidRPr="00D673FD">
        <w:t>Zahorcseková</w:t>
      </w:r>
      <w:proofErr w:type="spellEnd"/>
      <w:r w:rsidRPr="00D673FD">
        <w:t xml:space="preserve">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3B7C62F4" w14:textId="77777777" w:rsidR="00897705" w:rsidRPr="00D673FD" w:rsidRDefault="00897705" w:rsidP="00897705">
      <w:pPr>
        <w:jc w:val="both"/>
        <w:rPr>
          <w:b/>
        </w:rPr>
      </w:pPr>
      <w:r w:rsidRPr="00D673FD">
        <w:rPr>
          <w:b/>
        </w:rPr>
        <w:t>Splnené uznesenia:</w:t>
      </w:r>
    </w:p>
    <w:p w14:paraId="50F16F66" w14:textId="21928985" w:rsidR="00902958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624/2025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pre Viktóriu </w:t>
      </w:r>
      <w:proofErr w:type="spellStart"/>
      <w:r w:rsidRPr="00D673FD">
        <w:t>Loida</w:t>
      </w:r>
      <w:proofErr w:type="spellEnd"/>
      <w:r w:rsidRPr="00D673FD">
        <w:t>, Bajč-Chrasť 218</w:t>
      </w:r>
      <w:r>
        <w:t xml:space="preserve"> - neaktuálne</w:t>
      </w:r>
    </w:p>
    <w:p w14:paraId="594B7957" w14:textId="77777777" w:rsidR="00902958" w:rsidRPr="004402F4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625/2025</w:t>
      </w:r>
      <w:r w:rsidRPr="00D673FD">
        <w:rPr>
          <w:b/>
        </w:rPr>
        <w:t xml:space="preserve">  </w:t>
      </w:r>
      <w:r>
        <w:t>P</w:t>
      </w:r>
      <w:r w:rsidRPr="00D673FD">
        <w:t xml:space="preserve">redaj parciel vo vlastníctve obce, </w:t>
      </w:r>
      <w:proofErr w:type="spellStart"/>
      <w:r w:rsidRPr="00D673FD">
        <w:t>parc</w:t>
      </w:r>
      <w:proofErr w:type="spellEnd"/>
      <w:r w:rsidRPr="00D673FD">
        <w:t>. č. 89</w:t>
      </w:r>
      <w:r>
        <w:t>, 90/1, 90/2, 91/1, 91/2</w:t>
      </w:r>
      <w:r w:rsidRPr="00D673FD">
        <w:t xml:space="preserve"> v </w:t>
      </w:r>
      <w:proofErr w:type="spellStart"/>
      <w:r w:rsidRPr="00D673FD">
        <w:t>k.ú</w:t>
      </w:r>
      <w:proofErr w:type="spellEnd"/>
      <w:r w:rsidRPr="00D673FD">
        <w:t>. Pribeta</w:t>
      </w:r>
    </w:p>
    <w:p w14:paraId="3F7AF4EB" w14:textId="77777777" w:rsidR="00902958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na výstavbu predajne </w:t>
      </w:r>
      <w:proofErr w:type="spellStart"/>
      <w:r w:rsidRPr="00D673FD">
        <w:t>Biedronka</w:t>
      </w:r>
      <w:proofErr w:type="spellEnd"/>
    </w:p>
    <w:p w14:paraId="6B12ADF1" w14:textId="77777777" w:rsidR="00902958" w:rsidRPr="004402F4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402F4">
        <w:rPr>
          <w:bCs/>
        </w:rPr>
        <w:t>626/2025 Zámena</w:t>
      </w:r>
      <w:r w:rsidRPr="00D673FD">
        <w:rPr>
          <w:bCs/>
        </w:rPr>
        <w:t xml:space="preserve">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</w:t>
      </w:r>
      <w:r>
        <w:rPr>
          <w:bCs/>
        </w:rPr>
        <w:t>a časť</w:t>
      </w:r>
      <w:r w:rsidRPr="00D673FD">
        <w:rPr>
          <w:bCs/>
        </w:rPr>
        <w:t> 4642/1 vo vlastníctve Poľnohospodárskeho družstva v</w:t>
      </w:r>
      <w:r>
        <w:rPr>
          <w:bCs/>
        </w:rPr>
        <w:t> </w:t>
      </w:r>
      <w:r w:rsidRPr="00D673FD">
        <w:rPr>
          <w:bCs/>
        </w:rPr>
        <w:t>Pribete</w:t>
      </w:r>
      <w:r>
        <w:rPr>
          <w:bCs/>
        </w:rPr>
        <w:t xml:space="preserve"> </w:t>
      </w:r>
      <w:r w:rsidRPr="00D673FD">
        <w:rPr>
          <w:bCs/>
        </w:rPr>
        <w:t xml:space="preserve">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7309/4 </w:t>
      </w:r>
      <w:r>
        <w:rPr>
          <w:bCs/>
        </w:rPr>
        <w:t xml:space="preserve"> </w:t>
      </w:r>
    </w:p>
    <w:p w14:paraId="065E25D7" w14:textId="77777777" w:rsidR="00902958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 xml:space="preserve">644/2025 </w:t>
      </w:r>
      <w:r>
        <w:t xml:space="preserve">Odpredaj parciel pod rodinným domom pre Tímeu </w:t>
      </w:r>
      <w:proofErr w:type="spellStart"/>
      <w:r>
        <w:t>Juhászovú</w:t>
      </w:r>
      <w:proofErr w:type="spellEnd"/>
      <w:r>
        <w:t xml:space="preserve">, Kvetná 949/25, Pribeta – 1/2 a Vojtecha </w:t>
      </w:r>
      <w:proofErr w:type="spellStart"/>
      <w:r>
        <w:t>Jakaba</w:t>
      </w:r>
      <w:proofErr w:type="spellEnd"/>
    </w:p>
    <w:p w14:paraId="64DE5742" w14:textId="77777777" w:rsidR="00902958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646/2025 Odpredaj pozemku 1408/5 pre Norberta </w:t>
      </w:r>
      <w:proofErr w:type="spellStart"/>
      <w:r>
        <w:t>Tornócziho</w:t>
      </w:r>
      <w:proofErr w:type="spellEnd"/>
    </w:p>
    <w:p w14:paraId="636AD7E7" w14:textId="77777777" w:rsidR="00902958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648/2025 Odpredaj pozemku 7279/146 pre </w:t>
      </w:r>
      <w:proofErr w:type="spellStart"/>
      <w:r>
        <w:t>Ildikó</w:t>
      </w:r>
      <w:proofErr w:type="spellEnd"/>
      <w:r>
        <w:t xml:space="preserve"> </w:t>
      </w:r>
      <w:proofErr w:type="spellStart"/>
      <w:r>
        <w:t>Soókyovú</w:t>
      </w:r>
      <w:proofErr w:type="spellEnd"/>
    </w:p>
    <w:p w14:paraId="14E9AAF6" w14:textId="77777777" w:rsidR="00902958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187A01">
        <w:rPr>
          <w:bCs/>
        </w:rPr>
        <w:t>661/2025 Predaj</w:t>
      </w:r>
      <w:r>
        <w:t xml:space="preserve"> pozemkov pre Máriu Nagyovú, Nový rad 66, Pribeta pod rodinným domom</w:t>
      </w:r>
    </w:p>
    <w:p w14:paraId="63506460" w14:textId="77777777" w:rsidR="00902958" w:rsidRPr="00720B6A" w:rsidRDefault="00902958" w:rsidP="00902958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</w:pPr>
      <w:r w:rsidRPr="00187A01">
        <w:rPr>
          <w:bCs/>
        </w:rPr>
        <w:t>663/2025</w:t>
      </w:r>
      <w:r>
        <w:rPr>
          <w:b/>
        </w:rPr>
        <w:t xml:space="preserve"> </w:t>
      </w:r>
      <w:r w:rsidRPr="00982ABD">
        <w:t>O</w:t>
      </w:r>
      <w:r>
        <w:t xml:space="preserve">dkúpenie spoluvlastníckeho podielu 51/72 na nehnuteľnostiach od </w:t>
      </w:r>
      <w:proofErr w:type="spellStart"/>
      <w:r>
        <w:t>Irén</w:t>
      </w:r>
      <w:proofErr w:type="spellEnd"/>
      <w:r>
        <w:t xml:space="preserve"> Szabó </w:t>
      </w:r>
    </w:p>
    <w:p w14:paraId="1968E0A1" w14:textId="77777777" w:rsidR="00902958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003C5F4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71EF63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69D7646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0733D14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69EFA4E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73524A9B" w14:textId="1C8FD19E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370519A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59B6644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4530CEC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7C78A45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3B45A2D4" w14:textId="77777777" w:rsidR="00897705" w:rsidRPr="00D673FD" w:rsidRDefault="00897705" w:rsidP="00897705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7984775A" w14:textId="77777777" w:rsidR="00897705" w:rsidRPr="00D673FD" w:rsidRDefault="00897705" w:rsidP="00897705">
      <w:pPr>
        <w:jc w:val="both"/>
      </w:pPr>
      <w:r w:rsidRPr="00D673FD">
        <w:rPr>
          <w:bCs/>
        </w:rPr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69E3BDD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60F5DA2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52BF2B90" w14:textId="77777777" w:rsidR="00897705" w:rsidRPr="00461E9A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433/2024 Povolenie na namontovanie kamier bytového domu na Hlavnej ulici 1785/266, </w:t>
      </w:r>
      <w:r w:rsidRPr="00D673FD">
        <w:rPr>
          <w:bCs/>
        </w:rPr>
        <w:lastRenderedPageBreak/>
        <w:t>Pribeta z vlastných zdrojov nájomníkov</w:t>
      </w:r>
    </w:p>
    <w:p w14:paraId="0AF716E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4436120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626F952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Cs/>
        </w:rPr>
        <w:t>632/2025</w:t>
      </w:r>
      <w:r>
        <w:rPr>
          <w:bCs/>
        </w:rPr>
        <w:t xml:space="preserve"> </w:t>
      </w: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6DB91A9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0F0164">
        <w:rPr>
          <w:bCs/>
        </w:rPr>
        <w:t>631/2025</w:t>
      </w:r>
      <w:r>
        <w:rPr>
          <w:b/>
        </w:rPr>
        <w:t xml:space="preserve"> </w:t>
      </w:r>
      <w:r w:rsidRPr="00D673FD">
        <w:t>O</w:t>
      </w:r>
      <w:r w:rsidRPr="00D673FD">
        <w:rPr>
          <w:bCs/>
        </w:rPr>
        <w:t xml:space="preserve">dkúpenie spoluvlastníckeho podielu – 3/96 </w:t>
      </w:r>
      <w:r w:rsidRPr="000F0164">
        <w:t xml:space="preserve">Vojtecha </w:t>
      </w:r>
      <w:proofErr w:type="spellStart"/>
      <w:r w:rsidRPr="000F0164">
        <w:t>Bartka</w:t>
      </w:r>
      <w:proofErr w:type="spellEnd"/>
      <w:r w:rsidRPr="000F0164">
        <w:t xml:space="preserve">, Š. Králika 19, Prievidza </w:t>
      </w:r>
      <w:r w:rsidRPr="00D673FD">
        <w:rPr>
          <w:bCs/>
        </w:rPr>
        <w:t xml:space="preserve">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</w:t>
      </w:r>
    </w:p>
    <w:p w14:paraId="75B1C79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647/2025 Odpredaj pozemkov pod stavbami a vo dvore pre Máriu </w:t>
      </w:r>
      <w:proofErr w:type="spellStart"/>
      <w:r>
        <w:t>Ölveczkú</w:t>
      </w:r>
      <w:proofErr w:type="spellEnd"/>
    </w:p>
    <w:p w14:paraId="545F847C" w14:textId="0945DBCB" w:rsidR="00902958" w:rsidRPr="00902958" w:rsidRDefault="00902958" w:rsidP="00902958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  <w:r w:rsidRPr="00902958">
        <w:rPr>
          <w:bCs/>
        </w:rPr>
        <w:t xml:space="preserve">674/2026 </w:t>
      </w:r>
      <w:bookmarkStart w:id="2" w:name="_Hlk216424045"/>
      <w:r w:rsidRPr="00902958">
        <w:rPr>
          <w:bCs/>
        </w:rPr>
        <w:t>Predaj</w:t>
      </w:r>
      <w:r>
        <w:rPr>
          <w:b/>
        </w:rPr>
        <w:t xml:space="preserve"> </w:t>
      </w:r>
      <w:r>
        <w:rPr>
          <w:bCs/>
        </w:rPr>
        <w:t xml:space="preserve">spoluvlastníckeho podielu obce Pribeta 1/16 a 3/16 na pozemkoch pod rodinným domom a záhrade pre Zlaticu </w:t>
      </w:r>
      <w:proofErr w:type="spellStart"/>
      <w:r>
        <w:rPr>
          <w:bCs/>
        </w:rPr>
        <w:t>Geletovú</w:t>
      </w:r>
      <w:proofErr w:type="spellEnd"/>
      <w:r>
        <w:rPr>
          <w:bCs/>
        </w:rPr>
        <w:t xml:space="preserve">, Nový rad 43, Pribeta  </w:t>
      </w:r>
    </w:p>
    <w:bookmarkEnd w:id="2"/>
    <w:p w14:paraId="506ECAEF" w14:textId="73BB0E57" w:rsidR="00902958" w:rsidRPr="00E216EB" w:rsidRDefault="00902958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E216EB">
        <w:rPr>
          <w:bCs/>
        </w:rPr>
        <w:t xml:space="preserve">675/2026 </w:t>
      </w:r>
      <w:r w:rsidR="00E216EB" w:rsidRPr="00E216EB">
        <w:rPr>
          <w:bCs/>
        </w:rPr>
        <w:t>P</w:t>
      </w:r>
      <w:r w:rsidRPr="00E216EB">
        <w:rPr>
          <w:bCs/>
        </w:rPr>
        <w:t>redaj</w:t>
      </w:r>
      <w:r>
        <w:rPr>
          <w:bCs/>
        </w:rPr>
        <w:t xml:space="preserve">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2086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pre Viliama </w:t>
      </w:r>
      <w:proofErr w:type="spellStart"/>
      <w:r>
        <w:rPr>
          <w:bCs/>
        </w:rPr>
        <w:t>Turányiho</w:t>
      </w:r>
      <w:proofErr w:type="spellEnd"/>
      <w:r>
        <w:rPr>
          <w:bCs/>
        </w:rPr>
        <w:t xml:space="preserve"> a Daniela Hudáka</w:t>
      </w:r>
    </w:p>
    <w:p w14:paraId="3EA1D91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62120F49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69E14BBE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0323AB44" w14:textId="77777777" w:rsidR="00897705" w:rsidRPr="00D673FD" w:rsidRDefault="00897705" w:rsidP="00897705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0A6E111E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230908A6" w14:textId="77777777" w:rsidR="00897705" w:rsidRDefault="00897705" w:rsidP="00897705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2C9D9D8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916518">
        <w:rPr>
          <w:b/>
        </w:rPr>
        <w:t>628/2025 a 629/2025</w:t>
      </w:r>
      <w:r>
        <w:rPr>
          <w:bCs/>
        </w:rPr>
        <w:t xml:space="preserve"> Odkúpenie pozemkov od Marcely </w:t>
      </w:r>
      <w:proofErr w:type="spellStart"/>
      <w:r>
        <w:rPr>
          <w:bCs/>
        </w:rPr>
        <w:t>Berkulovej</w:t>
      </w:r>
      <w:proofErr w:type="spellEnd"/>
      <w:r>
        <w:rPr>
          <w:bCs/>
        </w:rPr>
        <w:t xml:space="preserve">, Jozefa </w:t>
      </w:r>
      <w:proofErr w:type="spellStart"/>
      <w:r>
        <w:rPr>
          <w:bCs/>
        </w:rPr>
        <w:t>Petreša</w:t>
      </w:r>
      <w:proofErr w:type="spellEnd"/>
      <w:r>
        <w:rPr>
          <w:bCs/>
        </w:rPr>
        <w:t xml:space="preserve"> a Róberta </w:t>
      </w:r>
      <w:proofErr w:type="spellStart"/>
      <w:r>
        <w:rPr>
          <w:bCs/>
        </w:rPr>
        <w:t>Petreša</w:t>
      </w:r>
      <w:proofErr w:type="spellEnd"/>
    </w:p>
    <w:p w14:paraId="35AFFF22" w14:textId="38A41B4D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A21BBE">
        <w:rPr>
          <w:b/>
          <w:bCs/>
        </w:rPr>
        <w:t>666/2025</w:t>
      </w:r>
      <w:r>
        <w:t xml:space="preserve"> P</w:t>
      </w:r>
      <w:r w:rsidRPr="00D673FD">
        <w:t xml:space="preserve">redaj </w:t>
      </w:r>
      <w:proofErr w:type="spellStart"/>
      <w:r>
        <w:t>parc</w:t>
      </w:r>
      <w:proofErr w:type="spellEnd"/>
      <w:r>
        <w:t xml:space="preserve">. č. 1214 – zastavaná plocha o výmere 706 m2 a rodinného domu so </w:t>
      </w:r>
      <w:proofErr w:type="spellStart"/>
      <w:r>
        <w:t>s.č</w:t>
      </w:r>
      <w:proofErr w:type="spellEnd"/>
      <w:r>
        <w:t xml:space="preserve">. 1005 pre </w:t>
      </w:r>
      <w:proofErr w:type="spellStart"/>
      <w:r>
        <w:t>Gellérta</w:t>
      </w:r>
      <w:proofErr w:type="spellEnd"/>
      <w:r>
        <w:t xml:space="preserve"> </w:t>
      </w:r>
      <w:proofErr w:type="spellStart"/>
      <w:r>
        <w:t>Uzsáka</w:t>
      </w:r>
      <w:proofErr w:type="spellEnd"/>
      <w:r>
        <w:t xml:space="preserve"> do vyriešenia vstupu na pozemok</w:t>
      </w:r>
    </w:p>
    <w:p w14:paraId="5CA3010F" w14:textId="020D137B" w:rsidR="00E216EB" w:rsidRPr="00E216EB" w:rsidRDefault="00E216EB" w:rsidP="00E216E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677/2026</w:t>
      </w:r>
      <w:r w:rsidRPr="00D673FD">
        <w:rPr>
          <w:b/>
        </w:rPr>
        <w:t xml:space="preserve"> </w:t>
      </w:r>
      <w:r w:rsidRPr="00E216EB">
        <w:rPr>
          <w:bCs/>
        </w:rPr>
        <w:t>Ž</w:t>
      </w:r>
      <w:r>
        <w:t>iadosť Vincenta Pinke, Nový rad 30, Pribeta o odkúpenie nehnuteľnosti – rodinný dom s pozemkom na adrese Nový rad 135/49.</w:t>
      </w:r>
    </w:p>
    <w:p w14:paraId="62DD500E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6EFFF0F" w14:textId="0AC2810C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56FB0D50" w14:textId="77777777" w:rsidR="00E216EB" w:rsidRPr="00A21BBE" w:rsidRDefault="00E216EB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D6E6907" w14:textId="021899D6" w:rsidR="00897705" w:rsidRDefault="00902958" w:rsidP="00E216E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3" w:name="_Hlk219383021"/>
      <w:r>
        <w:t xml:space="preserve"> </w:t>
      </w:r>
      <w:bookmarkEnd w:id="3"/>
    </w:p>
    <w:p w14:paraId="7FC0092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52B4428" w14:textId="79AF111F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</w:t>
      </w:r>
      <w:r w:rsidR="001960A8">
        <w:rPr>
          <w:b/>
        </w:rPr>
        <w:t>682/2026</w:t>
      </w:r>
    </w:p>
    <w:p w14:paraId="02AB9011" w14:textId="77777777" w:rsidR="001960A8" w:rsidRDefault="001960A8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7E26E19" w14:textId="0135A946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74A69E6E" w14:textId="77777777" w:rsidR="00897705" w:rsidRPr="00A40B5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3718CAA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činnosti obecnej polície, ktorú predložil Norbert </w:t>
      </w:r>
      <w:proofErr w:type="spellStart"/>
      <w:r>
        <w:t>Uzsák</w:t>
      </w:r>
      <w:proofErr w:type="spellEnd"/>
      <w:r>
        <w:t xml:space="preserve">, náčelník obecnej polície. </w:t>
      </w:r>
    </w:p>
    <w:p w14:paraId="361B3C3B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02E46F83" w14:textId="77777777" w:rsidR="001960A8" w:rsidRDefault="001960A8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AE7FF53" w14:textId="4DE26FB6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13AF4A2" w14:textId="762DA0CE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</w:t>
      </w:r>
      <w:r w:rsidR="001960A8">
        <w:rPr>
          <w:b/>
        </w:rPr>
        <w:t>683/2026</w:t>
      </w:r>
    </w:p>
    <w:p w14:paraId="45A0572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4" w:name="_Hlk114555571"/>
      <w:r w:rsidRPr="00982ABD">
        <w:t>Obecné zastupiteľstvo  v</w:t>
      </w:r>
      <w:r>
        <w:t> </w:t>
      </w:r>
      <w:r w:rsidRPr="00982ABD">
        <w:t>Pribete</w:t>
      </w:r>
    </w:p>
    <w:p w14:paraId="333C413F" w14:textId="77777777" w:rsidR="00897705" w:rsidRPr="00A40B5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299FCBB4" w14:textId="13469A42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správu o kontrolnej činnosti za rok 202</w:t>
      </w:r>
      <w:r w:rsidR="00E216EB">
        <w:t>6</w:t>
      </w:r>
      <w:r>
        <w:t xml:space="preserve">, ktorú predložil hlavný kontrolór obce Pribeta,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.</w:t>
      </w:r>
    </w:p>
    <w:p w14:paraId="1096B8A1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0E258BD1" w14:textId="77777777" w:rsidR="00897705" w:rsidRDefault="00897705" w:rsidP="0090295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171857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B19734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A685736" w14:textId="04607982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1960A8">
        <w:rPr>
          <w:b/>
        </w:rPr>
        <w:t>684/2026</w:t>
      </w:r>
    </w:p>
    <w:p w14:paraId="3FE6AC7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0F729EF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24D267CB" w14:textId="219AEE4A" w:rsidR="005C791D" w:rsidRDefault="005C791D" w:rsidP="005C791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poskytnutie </w:t>
      </w:r>
      <w:r w:rsidRPr="00C87A9C">
        <w:t>finančných prostriedkov z účelového fondu z rozpočtu obce Pribeta</w:t>
      </w:r>
      <w:r>
        <w:t xml:space="preserve"> na rok 2026</w:t>
      </w:r>
      <w:r w:rsidRPr="00C87A9C">
        <w:t xml:space="preserve"> pre právnické osoby a fyzické osoby – podnikateľov podľa priloženého návrhu zo zasadnutia</w:t>
      </w:r>
      <w:r>
        <w:t xml:space="preserve"> </w:t>
      </w:r>
      <w:r w:rsidRPr="00C87A9C">
        <w:t>komisie finančnej a pre správu obecného majetku, ktorý predložil</w:t>
      </w:r>
      <w:r>
        <w:t>a</w:t>
      </w:r>
      <w:r w:rsidRPr="00C87A9C">
        <w:t xml:space="preserve"> </w:t>
      </w:r>
      <w:r>
        <w:t xml:space="preserve">Ing. Erika </w:t>
      </w:r>
      <w:proofErr w:type="spellStart"/>
      <w:r>
        <w:t>Korbelová</w:t>
      </w:r>
      <w:proofErr w:type="spellEnd"/>
      <w:r>
        <w:t>, PhD.</w:t>
      </w:r>
      <w:r w:rsidRPr="00C87A9C">
        <w:t>, predseda finančnej komisie nasledovne:</w:t>
      </w:r>
    </w:p>
    <w:tbl>
      <w:tblPr>
        <w:tblpPr w:leftFromText="141" w:rightFromText="141" w:vertAnchor="text" w:horzAnchor="page" w:tblpX="355" w:tblpY="1503"/>
        <w:tblW w:w="282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1598"/>
        <w:gridCol w:w="1559"/>
        <w:gridCol w:w="1946"/>
        <w:gridCol w:w="1499"/>
        <w:gridCol w:w="5887"/>
        <w:gridCol w:w="5887"/>
        <w:gridCol w:w="5887"/>
      </w:tblGrid>
      <w:tr w:rsidR="005C791D" w14:paraId="6BE55BAD" w14:textId="77777777" w:rsidTr="001737ED">
        <w:trPr>
          <w:trHeight w:val="448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E4A892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5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23AA00" w14:textId="51F05144" w:rsidR="005C791D" w:rsidRDefault="005C791D" w:rsidP="001737E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schválená dotácia v roku  2025</w:t>
            </w:r>
          </w:p>
        </w:tc>
        <w:tc>
          <w:tcPr>
            <w:tcW w:w="3505" w:type="dxa"/>
            <w:gridSpan w:val="2"/>
            <w:tcBorders>
              <w:top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3DAE58" w14:textId="77777777" w:rsidR="005C791D" w:rsidRPr="00AE774C" w:rsidRDefault="005C791D" w:rsidP="001737ED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E774C">
              <w:rPr>
                <w:b/>
                <w:lang w:eastAsia="en-US"/>
              </w:rPr>
              <w:t>rok  202</w:t>
            </w:r>
            <w:r>
              <w:rPr>
                <w:b/>
                <w:lang w:eastAsia="en-US"/>
              </w:rPr>
              <w:t>5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5658FC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A08E6C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8474AA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27C76C6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</w:tr>
      <w:tr w:rsidR="005C791D" w14:paraId="7FF91A5E" w14:textId="77777777" w:rsidTr="001737ED">
        <w:trPr>
          <w:trHeight w:val="510"/>
        </w:trPr>
        <w:tc>
          <w:tcPr>
            <w:tcW w:w="4004" w:type="dxa"/>
            <w:tcBorders>
              <w:left w:val="single" w:sz="8" w:space="0" w:color="000000"/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ADC34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5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EA782" w14:textId="77777777" w:rsidR="005C791D" w:rsidRDefault="005C791D" w:rsidP="001737ED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CD004A" w14:textId="77777777" w:rsidR="005C791D" w:rsidRPr="00AE774C" w:rsidRDefault="005C791D" w:rsidP="001737ED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E774C">
              <w:rPr>
                <w:b/>
                <w:lang w:eastAsia="en-US"/>
              </w:rPr>
              <w:t>Žiadané</w:t>
            </w:r>
          </w:p>
        </w:tc>
        <w:tc>
          <w:tcPr>
            <w:tcW w:w="1946" w:type="dxa"/>
            <w:tcBorders>
              <w:top w:val="single" w:sz="8" w:space="0" w:color="000000"/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90FD75" w14:textId="77777777" w:rsidR="005C791D" w:rsidRDefault="005C791D" w:rsidP="001737E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Návrh FK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5864E6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Schválené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23748B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3AB9AF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F24977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</w:tr>
      <w:tr w:rsidR="005C791D" w14:paraId="2D8E2753" w14:textId="77777777" w:rsidTr="001737ED">
        <w:trPr>
          <w:trHeight w:val="270"/>
        </w:trPr>
        <w:tc>
          <w:tcPr>
            <w:tcW w:w="4004" w:type="dxa"/>
            <w:tcBorders>
              <w:left w:val="single" w:sz="8" w:space="0" w:color="000000"/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57493" w14:textId="77777777" w:rsidR="005C791D" w:rsidRDefault="005C791D" w:rsidP="001737ED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A. Šport</w:t>
            </w:r>
          </w:p>
        </w:tc>
        <w:tc>
          <w:tcPr>
            <w:tcW w:w="1598" w:type="dxa"/>
            <w:tcBorders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05D896" w14:textId="77777777" w:rsidR="005C791D" w:rsidRDefault="005C791D" w:rsidP="001737ED">
            <w:pPr>
              <w:spacing w:line="276" w:lineRule="auto"/>
              <w:jc w:val="right"/>
              <w:rPr>
                <w:lang w:eastAsia="en-US"/>
              </w:rPr>
            </w:pPr>
          </w:p>
        </w:tc>
        <w:tc>
          <w:tcPr>
            <w:tcW w:w="1559" w:type="dxa"/>
            <w:tcBorders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52BA46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946" w:type="dxa"/>
            <w:tcBorders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C0E9B8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30CF6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8A52065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D8932A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28F3E" w14:textId="77777777" w:rsidR="005C791D" w:rsidRDefault="005C791D" w:rsidP="001737ED">
            <w:pPr>
              <w:spacing w:line="276" w:lineRule="auto"/>
              <w:rPr>
                <w:lang w:eastAsia="en-US"/>
              </w:rPr>
            </w:pPr>
          </w:p>
        </w:tc>
      </w:tr>
      <w:tr w:rsidR="005C791D" w14:paraId="50AABF1D" w14:textId="77777777" w:rsidTr="001737ED">
        <w:trPr>
          <w:trHeight w:val="320"/>
        </w:trPr>
        <w:tc>
          <w:tcPr>
            <w:tcW w:w="4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8760E9" w14:textId="77777777" w:rsidR="005C791D" w:rsidRPr="00AE774C" w:rsidRDefault="005C791D" w:rsidP="005C791D">
            <w:pPr>
              <w:spacing w:line="276" w:lineRule="auto"/>
            </w:pPr>
            <w:r w:rsidRPr="00AE774C">
              <w:rPr>
                <w:lang w:eastAsia="en-US"/>
              </w:rPr>
              <w:t>TJ Družstevník</w:t>
            </w:r>
          </w:p>
        </w:tc>
        <w:tc>
          <w:tcPr>
            <w:tcW w:w="159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DA89C" w14:textId="66306134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Cs/>
              </w:rPr>
              <w:t xml:space="preserve">18 000,00 </w:t>
            </w:r>
            <w:r w:rsidRPr="004B4723">
              <w:rPr>
                <w:bCs/>
              </w:rPr>
              <w:t>€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5A139C" w14:textId="77777777" w:rsidR="005C791D" w:rsidRPr="00532B6E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</w:p>
          <w:p w14:paraId="52AEFE38" w14:textId="21A893FA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>
              <w:rPr>
                <w:b/>
                <w:bCs/>
              </w:rPr>
              <w:t>25</w:t>
            </w:r>
            <w:r w:rsidRPr="00532B6E">
              <w:rPr>
                <w:b/>
                <w:bCs/>
              </w:rPr>
              <w:t> 000,00 €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5B98AE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bCs/>
              </w:rPr>
              <w:t xml:space="preserve">18 000,00 </w:t>
            </w:r>
            <w:r w:rsidRPr="004B4723">
              <w:rPr>
                <w:bCs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FCFD6A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bCs/>
              </w:rPr>
              <w:t xml:space="preserve">18 000,00 </w:t>
            </w:r>
            <w:r w:rsidRPr="004B4723">
              <w:rPr>
                <w:bCs/>
              </w:rPr>
              <w:t>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169299D0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1236CEC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166198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</w:p>
        </w:tc>
      </w:tr>
      <w:tr w:rsidR="005C791D" w14:paraId="18B1C9A9" w14:textId="77777777" w:rsidTr="001737ED">
        <w:trPr>
          <w:trHeight w:val="255"/>
        </w:trPr>
        <w:tc>
          <w:tcPr>
            <w:tcW w:w="4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728C88" w14:textId="77777777" w:rsidR="005C791D" w:rsidRPr="00AE774C" w:rsidRDefault="005C791D" w:rsidP="005C791D">
            <w:pPr>
              <w:spacing w:line="276" w:lineRule="auto"/>
              <w:rPr>
                <w:lang w:eastAsia="en-US"/>
              </w:rPr>
            </w:pPr>
            <w:r w:rsidRPr="00AE774C">
              <w:rPr>
                <w:lang w:eastAsia="en-US"/>
              </w:rPr>
              <w:t>Šachový klub</w:t>
            </w:r>
          </w:p>
        </w:tc>
        <w:tc>
          <w:tcPr>
            <w:tcW w:w="159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8624CE" w14:textId="57FDAD8C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2 500,00 </w:t>
            </w:r>
            <w:r w:rsidRPr="00F57888">
              <w:rPr>
                <w:lang w:eastAsia="en-US"/>
              </w:rPr>
              <w:t>€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3EE626" w14:textId="129D4829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>
              <w:rPr>
                <w:b/>
                <w:lang w:eastAsia="en-US"/>
              </w:rPr>
              <w:t>3 000</w:t>
            </w:r>
            <w:r w:rsidRPr="00532B6E">
              <w:rPr>
                <w:b/>
                <w:lang w:eastAsia="en-US"/>
              </w:rPr>
              <w:t>,00 €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102E8D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2 500,00</w:t>
            </w:r>
            <w:r w:rsidRPr="00F57888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D69C87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2 500,00 </w:t>
            </w:r>
            <w:r w:rsidRPr="00F57888">
              <w:rPr>
                <w:lang w:eastAsia="en-US"/>
              </w:rPr>
              <w:t>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23FE7EC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B10C66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B35595C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0B9745D8" w14:textId="77777777" w:rsidTr="001737ED">
        <w:trPr>
          <w:trHeight w:val="255"/>
        </w:trPr>
        <w:tc>
          <w:tcPr>
            <w:tcW w:w="4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7920473" w14:textId="77777777" w:rsidR="005C791D" w:rsidRDefault="005C791D" w:rsidP="005C791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RÖPPER – volejbalové družstvo</w:t>
            </w:r>
          </w:p>
        </w:tc>
        <w:tc>
          <w:tcPr>
            <w:tcW w:w="159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C1A87D" w14:textId="70F4597C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1 300,00 </w:t>
            </w:r>
            <w:r w:rsidRPr="00C757A2">
              <w:rPr>
                <w:lang w:eastAsia="en-US"/>
              </w:rPr>
              <w:t>€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698EDE" w14:textId="77777777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>
              <w:rPr>
                <w:b/>
                <w:lang w:eastAsia="en-US"/>
              </w:rPr>
              <w:t>1 3</w:t>
            </w:r>
            <w:r w:rsidRPr="00532B6E">
              <w:rPr>
                <w:b/>
                <w:lang w:eastAsia="en-US"/>
              </w:rPr>
              <w:t>00,00 €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9A8AC1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1 300,00 </w:t>
            </w:r>
            <w:r w:rsidRPr="00C757A2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C9D91E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1 300,00 </w:t>
            </w:r>
            <w:r w:rsidRPr="00C757A2">
              <w:rPr>
                <w:lang w:eastAsia="en-US"/>
              </w:rPr>
              <w:t>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49B26EC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30E91A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6B5B38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2EC02BD9" w14:textId="77777777" w:rsidTr="001737ED">
        <w:trPr>
          <w:trHeight w:val="255"/>
        </w:trPr>
        <w:tc>
          <w:tcPr>
            <w:tcW w:w="4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5F226C" w14:textId="77777777" w:rsidR="005C791D" w:rsidRDefault="005C791D" w:rsidP="005C791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TJ Družstevník Pribeta – </w:t>
            </w:r>
            <w:proofErr w:type="spellStart"/>
            <w:r>
              <w:rPr>
                <w:lang w:eastAsia="en-US"/>
              </w:rPr>
              <w:t>Stolnotenis</w:t>
            </w:r>
            <w:proofErr w:type="spellEnd"/>
          </w:p>
        </w:tc>
        <w:tc>
          <w:tcPr>
            <w:tcW w:w="159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B8507D" w14:textId="21B830F3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1 500,00 </w:t>
            </w:r>
            <w:r w:rsidRPr="00C757A2">
              <w:rPr>
                <w:lang w:eastAsia="en-US"/>
              </w:rPr>
              <w:t>€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F4C1A5" w14:textId="068E9113" w:rsidR="005C791D" w:rsidRPr="00532B6E" w:rsidRDefault="005C791D" w:rsidP="005C791D">
            <w:pPr>
              <w:spacing w:line="276" w:lineRule="auto"/>
              <w:jc w:val="right"/>
              <w:rPr>
                <w:b/>
              </w:rPr>
            </w:pPr>
            <w:r>
              <w:rPr>
                <w:b/>
                <w:lang w:eastAsia="en-US"/>
              </w:rPr>
              <w:t>2 0</w:t>
            </w:r>
            <w:r w:rsidRPr="00532B6E">
              <w:rPr>
                <w:b/>
                <w:lang w:eastAsia="en-US"/>
              </w:rPr>
              <w:t>00,00 €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B5C90F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1 500,00</w:t>
            </w:r>
            <w:r w:rsidRPr="00C757A2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EF106D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1 500,00 </w:t>
            </w:r>
            <w:r w:rsidRPr="00C757A2">
              <w:rPr>
                <w:lang w:eastAsia="en-US"/>
              </w:rPr>
              <w:t>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856067C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437133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5AAD89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36E1272F" w14:textId="77777777" w:rsidTr="001737ED">
        <w:trPr>
          <w:trHeight w:val="511"/>
        </w:trPr>
        <w:tc>
          <w:tcPr>
            <w:tcW w:w="4004" w:type="dxa"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5EFDD3" w14:textId="77777777" w:rsidR="005C791D" w:rsidRDefault="005C791D" w:rsidP="005C791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Slovenský poľovnícky zväz</w:t>
            </w:r>
          </w:p>
        </w:tc>
        <w:tc>
          <w:tcPr>
            <w:tcW w:w="1598" w:type="dxa"/>
            <w:tcBorders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3C40E5" w14:textId="0C00CF6B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0 </w:t>
            </w:r>
            <w:r w:rsidRPr="00F57888">
              <w:rPr>
                <w:lang w:eastAsia="en-US"/>
              </w:rPr>
              <w:t>€</w:t>
            </w:r>
          </w:p>
        </w:tc>
        <w:tc>
          <w:tcPr>
            <w:tcW w:w="1559" w:type="dxa"/>
            <w:tcBorders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9288B5" w14:textId="5BCB668C" w:rsidR="005C791D" w:rsidRPr="005C791D" w:rsidRDefault="005C791D" w:rsidP="005C791D">
            <w:pPr>
              <w:spacing w:line="276" w:lineRule="auto"/>
              <w:jc w:val="right"/>
              <w:rPr>
                <w:b/>
                <w:bCs/>
                <w:color w:val="FF0000"/>
              </w:rPr>
            </w:pPr>
            <w:r w:rsidRPr="005C791D">
              <w:rPr>
                <w:b/>
                <w:bCs/>
                <w:lang w:eastAsia="en-US"/>
              </w:rPr>
              <w:t xml:space="preserve">200 € </w:t>
            </w:r>
          </w:p>
        </w:tc>
        <w:tc>
          <w:tcPr>
            <w:tcW w:w="1946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93305D" w14:textId="60138C82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200</w:t>
            </w:r>
            <w:r w:rsidRPr="00F57888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B34ADD" w14:textId="179B688E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200 </w:t>
            </w:r>
            <w:r w:rsidRPr="00F57888">
              <w:rPr>
                <w:lang w:eastAsia="en-US"/>
              </w:rPr>
              <w:t>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784BBA0D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2D86A7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99366F2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4BB690EA" w14:textId="77777777" w:rsidTr="001737ED">
        <w:trPr>
          <w:trHeight w:val="270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904AC" w14:textId="77777777" w:rsidR="005C791D" w:rsidRDefault="005C791D" w:rsidP="005C791D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SPOLU</w:t>
            </w:r>
          </w:p>
        </w:tc>
        <w:tc>
          <w:tcPr>
            <w:tcW w:w="159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252914" w14:textId="2E21A3EE" w:rsidR="005C791D" w:rsidRPr="00EA1DD1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23 300,00</w:t>
            </w:r>
            <w:r w:rsidRPr="00607CF6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A5C201" w14:textId="692CDABE" w:rsidR="005C791D" w:rsidRPr="00FE3AE9" w:rsidRDefault="005C791D" w:rsidP="005C791D">
            <w:pPr>
              <w:spacing w:line="276" w:lineRule="auto"/>
              <w:jc w:val="right"/>
              <w:rPr>
                <w:b/>
                <w:bCs/>
                <w:color w:val="FF0000"/>
                <w:lang w:eastAsia="en-US"/>
              </w:rPr>
            </w:pPr>
            <w:r>
              <w:rPr>
                <w:b/>
                <w:bCs/>
                <w:lang w:eastAsia="en-US"/>
              </w:rPr>
              <w:t>31 500,00</w:t>
            </w:r>
            <w:r w:rsidRPr="00607CF6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1946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105CC1" w14:textId="17A20280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23 500,00</w:t>
            </w:r>
            <w:r w:rsidRPr="00607CF6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34164" w14:textId="5B923832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23 500,00</w:t>
            </w:r>
            <w:r w:rsidRPr="00607CF6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EB054AC" w14:textId="77777777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AD1EEE" w14:textId="77777777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885F23" w14:textId="77777777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</w:p>
        </w:tc>
      </w:tr>
      <w:tr w:rsidR="005C791D" w14:paraId="26532D81" w14:textId="77777777" w:rsidTr="001737ED">
        <w:trPr>
          <w:trHeight w:val="270"/>
        </w:trPr>
        <w:tc>
          <w:tcPr>
            <w:tcW w:w="4004" w:type="dxa"/>
            <w:tcBorders>
              <w:left w:val="single" w:sz="8" w:space="0" w:color="000000"/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E23A9F" w14:textId="77777777" w:rsidR="005C791D" w:rsidRDefault="005C791D" w:rsidP="005C791D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B. Kultúra a spoločenské organizácie</w:t>
            </w:r>
          </w:p>
        </w:tc>
        <w:tc>
          <w:tcPr>
            <w:tcW w:w="1598" w:type="dxa"/>
            <w:tcBorders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EFC8E4" w14:textId="77777777" w:rsidR="005C791D" w:rsidRDefault="005C791D" w:rsidP="005C791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FAB896" w14:textId="77777777" w:rsidR="005C791D" w:rsidRPr="00FE3AE9" w:rsidRDefault="005C791D" w:rsidP="005C791D">
            <w:pPr>
              <w:spacing w:line="276" w:lineRule="auto"/>
              <w:rPr>
                <w:color w:val="FF0000"/>
                <w:lang w:eastAsia="en-US"/>
              </w:rPr>
            </w:pPr>
          </w:p>
        </w:tc>
        <w:tc>
          <w:tcPr>
            <w:tcW w:w="1946" w:type="dxa"/>
            <w:tcBorders>
              <w:bottom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87F93B" w14:textId="77777777" w:rsidR="005C791D" w:rsidRDefault="005C791D" w:rsidP="005C791D">
            <w:pPr>
              <w:spacing w:line="276" w:lineRule="auto"/>
              <w:rPr>
                <w:color w:val="FF0000"/>
                <w:lang w:eastAsia="en-US"/>
              </w:rPr>
            </w:pP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7122C1" w14:textId="77777777" w:rsidR="005C791D" w:rsidRDefault="005C791D" w:rsidP="005C791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4F032F" w14:textId="77777777" w:rsidR="005C791D" w:rsidRDefault="005C791D" w:rsidP="005C791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39D6F9" w14:textId="77777777" w:rsidR="005C791D" w:rsidRDefault="005C791D" w:rsidP="005C791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F8F170" w14:textId="77777777" w:rsidR="005C791D" w:rsidRDefault="005C791D" w:rsidP="005C791D">
            <w:pPr>
              <w:spacing w:line="276" w:lineRule="auto"/>
              <w:rPr>
                <w:lang w:eastAsia="en-US"/>
              </w:rPr>
            </w:pPr>
          </w:p>
        </w:tc>
      </w:tr>
      <w:tr w:rsidR="005C791D" w14:paraId="3FD320C2" w14:textId="77777777" w:rsidTr="001737ED">
        <w:trPr>
          <w:trHeight w:val="255"/>
        </w:trPr>
        <w:tc>
          <w:tcPr>
            <w:tcW w:w="4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058334" w14:textId="77777777" w:rsidR="005C791D" w:rsidRPr="00AE774C" w:rsidRDefault="005C791D" w:rsidP="005C791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CSEMADOK </w:t>
            </w:r>
          </w:p>
        </w:tc>
        <w:tc>
          <w:tcPr>
            <w:tcW w:w="159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875DD2" w14:textId="569DD259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5 000,00</w:t>
            </w:r>
            <w:r w:rsidRPr="00826A46">
              <w:rPr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272BC3" w14:textId="3BB1A4DD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 w:rsidRPr="00532B6E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8 000</w:t>
            </w:r>
            <w:r w:rsidRPr="00532B6E">
              <w:rPr>
                <w:b/>
                <w:lang w:eastAsia="en-US"/>
              </w:rPr>
              <w:t>,00 €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C6B5F4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5 000,00</w:t>
            </w:r>
            <w:r w:rsidRPr="00826A46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3F0A82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5 000,00</w:t>
            </w:r>
            <w:r w:rsidRPr="00826A46">
              <w:rPr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A831842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467F8F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59853CA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572C3140" w14:textId="77777777" w:rsidTr="001737ED">
        <w:trPr>
          <w:trHeight w:val="255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843C03" w14:textId="77777777" w:rsidR="005C791D" w:rsidRPr="00AE774C" w:rsidRDefault="005C791D" w:rsidP="005C791D">
            <w:pPr>
              <w:spacing w:line="276" w:lineRule="auto"/>
              <w:rPr>
                <w:lang w:eastAsia="en-US"/>
              </w:rPr>
            </w:pPr>
            <w:r w:rsidRPr="00AE774C">
              <w:rPr>
                <w:lang w:eastAsia="en-US"/>
              </w:rPr>
              <w:t>Jednota dôchodcov</w:t>
            </w:r>
          </w:p>
        </w:tc>
        <w:tc>
          <w:tcPr>
            <w:tcW w:w="159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FF3BD8" w14:textId="55DE8AE2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400,00 </w:t>
            </w:r>
            <w:r w:rsidRPr="00C757A2">
              <w:rPr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A7B7F1" w14:textId="77777777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 w:rsidRPr="00532B6E">
              <w:rPr>
                <w:b/>
                <w:lang w:eastAsia="en-US"/>
              </w:rPr>
              <w:t xml:space="preserve">400,00 € 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4876A9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400,00 </w:t>
            </w:r>
            <w:r w:rsidRPr="00C757A2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FD10A1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400,00 </w:t>
            </w:r>
            <w:r w:rsidRPr="00C757A2">
              <w:rPr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573C529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5F731C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CFE260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0B12F654" w14:textId="77777777" w:rsidTr="001737ED">
        <w:trPr>
          <w:trHeight w:val="255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6A3CD0" w14:textId="77777777" w:rsidR="005C791D" w:rsidRPr="00AE774C" w:rsidRDefault="005C791D" w:rsidP="005C791D">
            <w:pPr>
              <w:spacing w:line="276" w:lineRule="auto"/>
              <w:rPr>
                <w:lang w:eastAsia="en-US"/>
              </w:rPr>
            </w:pPr>
            <w:r w:rsidRPr="00AE774C">
              <w:rPr>
                <w:lang w:eastAsia="en-US"/>
              </w:rPr>
              <w:t>ZPCCH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7ABEC39" w14:textId="186E4CEC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600,00 </w:t>
            </w:r>
            <w:r w:rsidRPr="00F57888">
              <w:rPr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923FCA" w14:textId="77777777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>
              <w:rPr>
                <w:b/>
                <w:lang w:eastAsia="en-US"/>
              </w:rPr>
              <w:t>600,00</w:t>
            </w:r>
            <w:r w:rsidRPr="00532B6E">
              <w:rPr>
                <w:b/>
                <w:lang w:eastAsia="en-US"/>
              </w:rPr>
              <w:t xml:space="preserve"> €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A6169B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600,00 </w:t>
            </w:r>
            <w:r w:rsidRPr="00F57888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BDF334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600,00 </w:t>
            </w:r>
            <w:r w:rsidRPr="00F57888">
              <w:rPr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227E2E4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3805DE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345E299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15E81B0E" w14:textId="77777777" w:rsidTr="001737ED">
        <w:trPr>
          <w:trHeight w:val="255"/>
        </w:trPr>
        <w:tc>
          <w:tcPr>
            <w:tcW w:w="4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80B9D2" w14:textId="77777777" w:rsidR="005C791D" w:rsidRPr="00AE774C" w:rsidRDefault="005C791D" w:rsidP="005C791D">
            <w:pPr>
              <w:spacing w:line="276" w:lineRule="auto"/>
              <w:rPr>
                <w:lang w:eastAsia="en-US"/>
              </w:rPr>
            </w:pPr>
            <w:r w:rsidRPr="00AE774C">
              <w:rPr>
                <w:lang w:eastAsia="en-US"/>
              </w:rPr>
              <w:t xml:space="preserve">Združenie maďarských rodičov </w:t>
            </w:r>
          </w:p>
        </w:tc>
        <w:tc>
          <w:tcPr>
            <w:tcW w:w="159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65AE2A" w14:textId="6F8FF93C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1 600,00 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D76B48" w14:textId="77777777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>
              <w:rPr>
                <w:b/>
                <w:lang w:eastAsia="en-US"/>
              </w:rPr>
              <w:t>2</w:t>
            </w:r>
            <w:r w:rsidRPr="00532B6E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0</w:t>
            </w:r>
            <w:r w:rsidRPr="00532B6E">
              <w:rPr>
                <w:b/>
                <w:lang w:eastAsia="en-US"/>
              </w:rPr>
              <w:t xml:space="preserve">00,00 € 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3B83E6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1 600,00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3FC0C3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1 600,00 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D2A0C7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6ED362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BB04F89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52D88D1A" w14:textId="77777777" w:rsidTr="001737ED">
        <w:trPr>
          <w:trHeight w:val="255"/>
        </w:trPr>
        <w:tc>
          <w:tcPr>
            <w:tcW w:w="4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62AB3A" w14:textId="77777777" w:rsidR="005C791D" w:rsidRPr="00AE774C" w:rsidRDefault="005C791D" w:rsidP="005C791D">
            <w:pPr>
              <w:spacing w:line="276" w:lineRule="auto"/>
              <w:rPr>
                <w:lang w:eastAsia="en-US"/>
              </w:rPr>
            </w:pPr>
            <w:r w:rsidRPr="00AE774C">
              <w:rPr>
                <w:lang w:eastAsia="en-US"/>
              </w:rPr>
              <w:t>Združenie rodičov a priateľov školy</w:t>
            </w:r>
          </w:p>
        </w:tc>
        <w:tc>
          <w:tcPr>
            <w:tcW w:w="159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4F79F4" w14:textId="5C8FBBEC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1 600,00 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067415" w14:textId="77777777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>
              <w:rPr>
                <w:b/>
                <w:lang w:eastAsia="en-US"/>
              </w:rPr>
              <w:t>2 000,00</w:t>
            </w:r>
            <w:r w:rsidRPr="00532B6E">
              <w:rPr>
                <w:b/>
                <w:lang w:eastAsia="en-US"/>
              </w:rPr>
              <w:t xml:space="preserve"> €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A03FCB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1 600,00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BC1376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1 600,00 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E4338A2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E0837B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20DD59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3EFA5305" w14:textId="77777777" w:rsidTr="001737ED">
        <w:trPr>
          <w:trHeight w:val="270"/>
        </w:trPr>
        <w:tc>
          <w:tcPr>
            <w:tcW w:w="4004" w:type="dxa"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528C0A" w14:textId="77777777" w:rsidR="005C791D" w:rsidRPr="00AE774C" w:rsidRDefault="005C791D" w:rsidP="005C791D">
            <w:pPr>
              <w:spacing w:line="276" w:lineRule="auto"/>
              <w:rPr>
                <w:lang w:eastAsia="en-US"/>
              </w:rPr>
            </w:pPr>
            <w:r w:rsidRPr="00AE774C">
              <w:rPr>
                <w:lang w:eastAsia="en-US"/>
              </w:rPr>
              <w:t>DHZ Pribeta</w:t>
            </w:r>
          </w:p>
        </w:tc>
        <w:tc>
          <w:tcPr>
            <w:tcW w:w="1598" w:type="dxa"/>
            <w:tcBorders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D32536" w14:textId="79AE762A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5 000,00 </w:t>
            </w:r>
            <w:r w:rsidRPr="005A01AA">
              <w:rPr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4770B1" w14:textId="77777777" w:rsidR="005C791D" w:rsidRPr="00532B6E" w:rsidRDefault="005C791D" w:rsidP="005C791D">
            <w:pPr>
              <w:spacing w:line="276" w:lineRule="auto"/>
              <w:jc w:val="right"/>
              <w:rPr>
                <w:b/>
                <w:color w:val="FF0000"/>
              </w:rPr>
            </w:pPr>
            <w:r w:rsidRPr="00532B6E">
              <w:rPr>
                <w:b/>
                <w:lang w:eastAsia="en-US"/>
              </w:rPr>
              <w:t>5 000,00 €</w:t>
            </w:r>
          </w:p>
        </w:tc>
        <w:tc>
          <w:tcPr>
            <w:tcW w:w="1946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BB1B9A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5 000,00 </w:t>
            </w:r>
            <w:r w:rsidRPr="005A01AA">
              <w:rPr>
                <w:lang w:eastAsia="en-US"/>
              </w:rPr>
              <w:t>€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1ED2F7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5 000,00 </w:t>
            </w:r>
            <w:r w:rsidRPr="005A01AA">
              <w:rPr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1901669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B89B53" w14:textId="77777777" w:rsidR="005C791D" w:rsidRDefault="005C791D" w:rsidP="005C791D">
            <w:pPr>
              <w:spacing w:line="276" w:lineRule="auto"/>
              <w:jc w:val="right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2BAF8B" w14:textId="77777777" w:rsidR="005C791D" w:rsidRDefault="005C791D" w:rsidP="005C791D">
            <w:pPr>
              <w:spacing w:line="276" w:lineRule="auto"/>
              <w:jc w:val="right"/>
            </w:pPr>
          </w:p>
        </w:tc>
      </w:tr>
      <w:tr w:rsidR="005C791D" w14:paraId="7DD78571" w14:textId="77777777" w:rsidTr="001737ED">
        <w:trPr>
          <w:trHeight w:val="270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4FB378" w14:textId="77777777" w:rsidR="005C791D" w:rsidRDefault="005C791D" w:rsidP="005C791D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SPOLU</w:t>
            </w:r>
          </w:p>
        </w:tc>
        <w:tc>
          <w:tcPr>
            <w:tcW w:w="159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4D577" w14:textId="2F97C2D3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14 200,00</w:t>
            </w:r>
            <w:r w:rsidRPr="00AD5C86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9E0C05" w14:textId="79508206" w:rsidR="005C791D" w:rsidRPr="00AD5C86" w:rsidRDefault="005C791D" w:rsidP="005C791D">
            <w:pPr>
              <w:spacing w:line="276" w:lineRule="auto"/>
              <w:jc w:val="right"/>
            </w:pPr>
            <w:r w:rsidRPr="00AD5C86">
              <w:rPr>
                <w:b/>
                <w:bCs/>
                <w:lang w:eastAsia="en-US"/>
              </w:rPr>
              <w:t xml:space="preserve"> </w:t>
            </w:r>
            <w:r>
              <w:rPr>
                <w:b/>
                <w:bCs/>
                <w:lang w:eastAsia="en-US"/>
              </w:rPr>
              <w:t xml:space="preserve">18 000,00 </w:t>
            </w:r>
            <w:r w:rsidRPr="00AD5C86">
              <w:rPr>
                <w:b/>
                <w:bCs/>
                <w:lang w:eastAsia="en-US"/>
              </w:rPr>
              <w:t xml:space="preserve">  €</w:t>
            </w:r>
          </w:p>
        </w:tc>
        <w:tc>
          <w:tcPr>
            <w:tcW w:w="1946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401B32" w14:textId="77777777" w:rsidR="005C791D" w:rsidRPr="00AD5C86" w:rsidRDefault="005C791D" w:rsidP="005C791D">
            <w:pPr>
              <w:spacing w:line="276" w:lineRule="auto"/>
              <w:jc w:val="right"/>
              <w:rPr>
                <w:b/>
                <w:bCs/>
              </w:rPr>
            </w:pPr>
            <w:r>
              <w:rPr>
                <w:b/>
                <w:bCs/>
                <w:lang w:eastAsia="en-US"/>
              </w:rPr>
              <w:t>14 200,00</w:t>
            </w:r>
            <w:r w:rsidRPr="00AD5C86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601EE8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b/>
                <w:bCs/>
                <w:lang w:eastAsia="en-US"/>
              </w:rPr>
              <w:t>14 200,00</w:t>
            </w:r>
            <w:r w:rsidRPr="00AD5C86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8EB100" w14:textId="77777777" w:rsidR="005C791D" w:rsidRDefault="005C791D" w:rsidP="005C791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293D9E" w14:textId="77777777" w:rsidR="005C791D" w:rsidRDefault="005C791D" w:rsidP="005C791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2DB077" w14:textId="77777777" w:rsidR="005C791D" w:rsidRDefault="005C791D" w:rsidP="005C791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</w:tr>
      <w:tr w:rsidR="005C791D" w14:paraId="35C17C2E" w14:textId="77777777" w:rsidTr="001737ED">
        <w:trPr>
          <w:trHeight w:val="270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273371" w14:textId="77777777" w:rsidR="005C791D" w:rsidRDefault="005C791D" w:rsidP="005C791D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C. Cirkev</w:t>
            </w:r>
          </w:p>
        </w:tc>
        <w:tc>
          <w:tcPr>
            <w:tcW w:w="6602" w:type="dxa"/>
            <w:gridSpan w:val="4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D4567" w14:textId="77777777" w:rsidR="005C791D" w:rsidRPr="00FE3AE9" w:rsidRDefault="005C791D" w:rsidP="005C791D">
            <w:pPr>
              <w:spacing w:line="276" w:lineRule="auto"/>
              <w:jc w:val="both"/>
              <w:rPr>
                <w:b/>
                <w:bCs/>
                <w:color w:val="FF0000"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B8C419B" w14:textId="77777777" w:rsidR="005C791D" w:rsidRDefault="005C791D" w:rsidP="005C791D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BDB232" w14:textId="77777777" w:rsidR="005C791D" w:rsidRDefault="005C791D" w:rsidP="005C791D"/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E6A0EAB" w14:textId="77777777" w:rsidR="005C791D" w:rsidRDefault="005C791D" w:rsidP="005C791D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</w:p>
        </w:tc>
      </w:tr>
      <w:tr w:rsidR="005C791D" w14:paraId="6314BAE6" w14:textId="77777777" w:rsidTr="001737ED">
        <w:trPr>
          <w:trHeight w:val="270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C5C42E" w14:textId="77777777" w:rsidR="005C791D" w:rsidRDefault="005C791D" w:rsidP="005C791D">
            <w:pPr>
              <w:spacing w:line="276" w:lineRule="auto"/>
            </w:pPr>
            <w:r w:rsidRPr="00AE774C">
              <w:t>Rímsko-katolícka cirkev</w:t>
            </w:r>
          </w:p>
          <w:p w14:paraId="7003FFE2" w14:textId="77777777" w:rsidR="005C791D" w:rsidRPr="00AE774C" w:rsidRDefault="005C791D" w:rsidP="005C791D">
            <w:pPr>
              <w:spacing w:line="276" w:lineRule="auto"/>
            </w:pPr>
            <w:r>
              <w:t>Rímsko-katolícka cirkev - tábor</w:t>
            </w:r>
          </w:p>
        </w:tc>
        <w:tc>
          <w:tcPr>
            <w:tcW w:w="159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EECF2A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 xml:space="preserve">1 500,00 </w:t>
            </w:r>
            <w:r w:rsidRPr="007C1E2B">
              <w:rPr>
                <w:lang w:eastAsia="en-US"/>
              </w:rPr>
              <w:t>€</w:t>
            </w:r>
          </w:p>
          <w:p w14:paraId="1828B71F" w14:textId="21259B50" w:rsidR="005C791D" w:rsidRPr="00CF74A9" w:rsidRDefault="005C791D" w:rsidP="005C791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    1 000,00 </w:t>
            </w:r>
            <w:r w:rsidRPr="007C1E2B">
              <w:rPr>
                <w:lang w:eastAsia="en-US"/>
              </w:rPr>
              <w:t>€</w:t>
            </w:r>
            <w:r w:rsidRPr="00FE3AE9">
              <w:rPr>
                <w:color w:val="FF0000"/>
                <w:lang w:eastAsia="en-US"/>
              </w:rPr>
              <w:t xml:space="preserve">   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05E472" w14:textId="27A6249F" w:rsidR="005C791D" w:rsidRDefault="005C791D" w:rsidP="005C791D">
            <w:pPr>
              <w:spacing w:line="276" w:lineRule="auto"/>
              <w:rPr>
                <w:b/>
                <w:lang w:eastAsia="en-US"/>
              </w:rPr>
            </w:pPr>
            <w:r w:rsidRPr="00532B6E">
              <w:rPr>
                <w:b/>
                <w:color w:val="FF0000"/>
                <w:lang w:eastAsia="en-US"/>
              </w:rPr>
              <w:t xml:space="preserve">      </w:t>
            </w:r>
            <w:r>
              <w:rPr>
                <w:b/>
                <w:lang w:eastAsia="en-US"/>
              </w:rPr>
              <w:t>2</w:t>
            </w:r>
            <w:r w:rsidRPr="00532B6E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5</w:t>
            </w:r>
            <w:r w:rsidRPr="00532B6E">
              <w:rPr>
                <w:b/>
                <w:lang w:eastAsia="en-US"/>
              </w:rPr>
              <w:t>00,00 €</w:t>
            </w:r>
          </w:p>
          <w:p w14:paraId="1619CE7F" w14:textId="0A3D1B65" w:rsidR="005C791D" w:rsidRPr="00532B6E" w:rsidRDefault="005C791D" w:rsidP="005C791D">
            <w:pPr>
              <w:spacing w:line="276" w:lineRule="auto"/>
              <w:rPr>
                <w:b/>
                <w:color w:val="FF0000"/>
              </w:rPr>
            </w:pPr>
            <w:r>
              <w:rPr>
                <w:b/>
                <w:lang w:eastAsia="en-US"/>
              </w:rPr>
              <w:t xml:space="preserve">      1</w:t>
            </w:r>
            <w:r w:rsidRPr="00532B6E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2</w:t>
            </w:r>
            <w:r w:rsidRPr="00532B6E">
              <w:rPr>
                <w:b/>
                <w:lang w:eastAsia="en-US"/>
              </w:rPr>
              <w:t>00,00 €</w:t>
            </w:r>
          </w:p>
        </w:tc>
        <w:tc>
          <w:tcPr>
            <w:tcW w:w="1946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71392F5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  <w:r w:rsidRPr="00FE3AE9">
              <w:rPr>
                <w:color w:val="FF0000"/>
                <w:lang w:eastAsia="en-US"/>
              </w:rPr>
              <w:t xml:space="preserve">     </w:t>
            </w:r>
            <w:r w:rsidRPr="007C1E2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1 500,00 </w:t>
            </w:r>
            <w:r w:rsidRPr="007C1E2B">
              <w:rPr>
                <w:lang w:eastAsia="en-US"/>
              </w:rPr>
              <w:t>€</w:t>
            </w:r>
          </w:p>
          <w:p w14:paraId="44F9C361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1 000,00 </w:t>
            </w:r>
            <w:r w:rsidRPr="007C1E2B">
              <w:rPr>
                <w:lang w:eastAsia="en-US"/>
              </w:rPr>
              <w:t>€</w:t>
            </w:r>
          </w:p>
        </w:tc>
        <w:tc>
          <w:tcPr>
            <w:tcW w:w="1499" w:type="dxa"/>
            <w:tcBorders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93C2D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 xml:space="preserve">1 500,00 </w:t>
            </w:r>
            <w:r w:rsidRPr="007C1E2B">
              <w:rPr>
                <w:lang w:eastAsia="en-US"/>
              </w:rPr>
              <w:t>€</w:t>
            </w:r>
          </w:p>
          <w:p w14:paraId="0F165F52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 xml:space="preserve">1 000,00 </w:t>
            </w:r>
            <w:r w:rsidRPr="007C1E2B">
              <w:rPr>
                <w:lang w:eastAsia="en-US"/>
              </w:rPr>
              <w:t>€</w:t>
            </w:r>
            <w:r w:rsidRPr="00FE3AE9">
              <w:rPr>
                <w:color w:val="FF0000"/>
                <w:lang w:eastAsia="en-US"/>
              </w:rPr>
              <w:t xml:space="preserve">   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8537F83" w14:textId="77777777" w:rsidR="005C791D" w:rsidRDefault="005C791D" w:rsidP="005C791D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4FC3AB" w14:textId="77777777" w:rsidR="005C791D" w:rsidRDefault="005C791D" w:rsidP="005C791D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12535C" w14:textId="77777777" w:rsidR="005C791D" w:rsidRDefault="005C791D" w:rsidP="005C791D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5C791D" w14:paraId="556C3C03" w14:textId="77777777" w:rsidTr="001737ED">
        <w:trPr>
          <w:trHeight w:val="368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52F886" w14:textId="77777777" w:rsidR="005C791D" w:rsidRDefault="005C791D" w:rsidP="005C791D">
            <w:pPr>
              <w:spacing w:line="276" w:lineRule="auto"/>
            </w:pPr>
            <w:r>
              <w:rPr>
                <w:bCs/>
                <w:lang w:eastAsia="en-US"/>
              </w:rPr>
              <w:t xml:space="preserve">Reformovaná </w:t>
            </w:r>
            <w:r>
              <w:t>kresťanská cirkev</w:t>
            </w:r>
          </w:p>
          <w:p w14:paraId="631506E4" w14:textId="77777777" w:rsidR="005C791D" w:rsidRDefault="005C791D" w:rsidP="005C791D">
            <w:pPr>
              <w:spacing w:line="276" w:lineRule="auto"/>
            </w:pPr>
            <w:r>
              <w:t>Letný tábor a Fotografický tábor</w:t>
            </w:r>
          </w:p>
        </w:tc>
        <w:tc>
          <w:tcPr>
            <w:tcW w:w="159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0721E8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1 000,00</w:t>
            </w:r>
            <w:r w:rsidRPr="007C1E2B">
              <w:rPr>
                <w:lang w:eastAsia="en-US"/>
              </w:rPr>
              <w:t xml:space="preserve"> €</w:t>
            </w:r>
          </w:p>
          <w:p w14:paraId="44C1EDC1" w14:textId="2A5EC06A" w:rsidR="005C791D" w:rsidRDefault="005C791D" w:rsidP="005C791D">
            <w:pPr>
              <w:spacing w:line="276" w:lineRule="auto"/>
              <w:jc w:val="center"/>
            </w:pPr>
            <w:r>
              <w:rPr>
                <w:lang w:eastAsia="en-US"/>
              </w:rPr>
              <w:t xml:space="preserve">       1 000,00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CAD536" w14:textId="46800BF2" w:rsidR="005C791D" w:rsidRPr="00532B6E" w:rsidRDefault="005C791D" w:rsidP="005C791D">
            <w:pPr>
              <w:spacing w:line="276" w:lineRule="auto"/>
              <w:rPr>
                <w:b/>
              </w:rPr>
            </w:pPr>
            <w:r w:rsidRPr="00532B6E">
              <w:rPr>
                <w:b/>
                <w:bCs/>
                <w:lang w:eastAsia="en-US"/>
              </w:rPr>
              <w:t xml:space="preserve">      </w:t>
            </w:r>
            <w:r>
              <w:rPr>
                <w:b/>
                <w:bCs/>
                <w:lang w:eastAsia="en-US"/>
              </w:rPr>
              <w:t>2</w:t>
            </w:r>
            <w:r w:rsidRPr="00532B6E">
              <w:rPr>
                <w:b/>
                <w:bCs/>
                <w:lang w:eastAsia="en-US"/>
              </w:rPr>
              <w:t xml:space="preserve"> </w:t>
            </w:r>
            <w:r>
              <w:rPr>
                <w:b/>
                <w:bCs/>
                <w:lang w:eastAsia="en-US"/>
              </w:rPr>
              <w:t>500</w:t>
            </w:r>
            <w:r w:rsidRPr="00532B6E">
              <w:rPr>
                <w:b/>
                <w:bCs/>
                <w:lang w:eastAsia="en-US"/>
              </w:rPr>
              <w:t>,00 €</w:t>
            </w:r>
          </w:p>
          <w:p w14:paraId="26625920" w14:textId="5F2D5BD1" w:rsidR="005C791D" w:rsidRPr="00532B6E" w:rsidRDefault="005C791D" w:rsidP="005C791D">
            <w:pPr>
              <w:spacing w:line="276" w:lineRule="auto"/>
              <w:rPr>
                <w:b/>
                <w:color w:val="FF0000"/>
              </w:rPr>
            </w:pPr>
            <w:r w:rsidRPr="00532B6E">
              <w:rPr>
                <w:b/>
                <w:bCs/>
                <w:lang w:eastAsia="en-US"/>
              </w:rPr>
              <w:t xml:space="preserve">      1 </w:t>
            </w:r>
            <w:r>
              <w:rPr>
                <w:b/>
                <w:bCs/>
                <w:lang w:eastAsia="en-US"/>
              </w:rPr>
              <w:t>5</w:t>
            </w:r>
            <w:r w:rsidRPr="00532B6E">
              <w:rPr>
                <w:b/>
                <w:bCs/>
                <w:lang w:eastAsia="en-US"/>
              </w:rPr>
              <w:t>00,00 €</w:t>
            </w:r>
          </w:p>
        </w:tc>
        <w:tc>
          <w:tcPr>
            <w:tcW w:w="1946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01F8AB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1 000,00</w:t>
            </w:r>
            <w:r w:rsidRPr="007C1E2B">
              <w:rPr>
                <w:lang w:eastAsia="en-US"/>
              </w:rPr>
              <w:t xml:space="preserve"> €</w:t>
            </w:r>
          </w:p>
          <w:p w14:paraId="34AD7C02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lang w:eastAsia="en-US"/>
              </w:rPr>
              <w:t>1 000,00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7B21EE" w14:textId="77777777" w:rsidR="005C791D" w:rsidRDefault="005C791D" w:rsidP="005C791D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1 000,00</w:t>
            </w:r>
            <w:r w:rsidRPr="007C1E2B">
              <w:rPr>
                <w:lang w:eastAsia="en-US"/>
              </w:rPr>
              <w:t xml:space="preserve"> €</w:t>
            </w:r>
          </w:p>
          <w:p w14:paraId="54D1930F" w14:textId="77777777" w:rsidR="005C791D" w:rsidRDefault="005C791D" w:rsidP="005C791D">
            <w:pPr>
              <w:spacing w:line="276" w:lineRule="auto"/>
              <w:jc w:val="center"/>
            </w:pPr>
            <w:r>
              <w:rPr>
                <w:lang w:eastAsia="en-US"/>
              </w:rPr>
              <w:t xml:space="preserve">     1 000,00</w:t>
            </w:r>
            <w:r w:rsidRPr="007C1E2B">
              <w:rPr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037A00" w14:textId="77777777" w:rsidR="005C791D" w:rsidRDefault="005C791D" w:rsidP="005C791D">
            <w:pPr>
              <w:spacing w:line="276" w:lineRule="auto"/>
              <w:jc w:val="center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B6BF36B" w14:textId="77777777" w:rsidR="005C791D" w:rsidRDefault="005C791D" w:rsidP="005C791D">
            <w:pPr>
              <w:spacing w:line="276" w:lineRule="auto"/>
              <w:jc w:val="center"/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662A28" w14:textId="77777777" w:rsidR="005C791D" w:rsidRDefault="005C791D" w:rsidP="005C791D">
            <w:pPr>
              <w:spacing w:line="276" w:lineRule="auto"/>
              <w:jc w:val="center"/>
            </w:pPr>
          </w:p>
        </w:tc>
      </w:tr>
      <w:tr w:rsidR="005C791D" w14:paraId="08663E87" w14:textId="77777777" w:rsidTr="001737ED">
        <w:trPr>
          <w:trHeight w:val="270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47261E" w14:textId="77777777" w:rsidR="005C791D" w:rsidRDefault="005C791D" w:rsidP="005C791D">
            <w:pPr>
              <w:spacing w:line="276" w:lineRule="auto"/>
            </w:pPr>
            <w:r>
              <w:t xml:space="preserve">Evanjelický </w:t>
            </w:r>
            <w:proofErr w:type="spellStart"/>
            <w:r>
              <w:t>a.v</w:t>
            </w:r>
            <w:proofErr w:type="spellEnd"/>
            <w:r>
              <w:t>. cirkevný zbor</w:t>
            </w:r>
          </w:p>
        </w:tc>
        <w:tc>
          <w:tcPr>
            <w:tcW w:w="159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8E1D60" w14:textId="57679B02" w:rsidR="005C791D" w:rsidRDefault="005C791D" w:rsidP="005C791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t xml:space="preserve">       500,00  </w:t>
            </w:r>
            <w:r w:rsidRPr="00401543">
              <w:rPr>
                <w:lang w:eastAsia="en-US"/>
              </w:rPr>
              <w:t>€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F09A27F" w14:textId="77777777" w:rsidR="005C791D" w:rsidRPr="00532B6E" w:rsidRDefault="005C791D" w:rsidP="005C791D">
            <w:pPr>
              <w:spacing w:line="276" w:lineRule="auto"/>
              <w:rPr>
                <w:b/>
              </w:rPr>
            </w:pPr>
            <w:r w:rsidRPr="00532B6E">
              <w:rPr>
                <w:b/>
                <w:bCs/>
                <w:lang w:eastAsia="en-US"/>
              </w:rPr>
              <w:t xml:space="preserve">        </w:t>
            </w:r>
            <w:r>
              <w:rPr>
                <w:b/>
                <w:bCs/>
                <w:lang w:eastAsia="en-US"/>
              </w:rPr>
              <w:t xml:space="preserve">500,00 </w:t>
            </w:r>
            <w:r w:rsidRPr="00532B6E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1946" w:type="dxa"/>
            <w:tcBorders>
              <w:top w:val="single" w:sz="8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ABCBEF" w14:textId="77777777" w:rsidR="005C791D" w:rsidRDefault="005C791D" w:rsidP="005C791D">
            <w:pPr>
              <w:spacing w:line="276" w:lineRule="auto"/>
              <w:jc w:val="right"/>
            </w:pPr>
            <w:r>
              <w:t xml:space="preserve">500,00 </w:t>
            </w:r>
            <w:r w:rsidRPr="00401543">
              <w:rPr>
                <w:lang w:eastAsia="en-US"/>
              </w:rPr>
              <w:t>€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BB7BF2" w14:textId="77777777" w:rsidR="005C791D" w:rsidRDefault="005C791D" w:rsidP="005C791D">
            <w:pPr>
              <w:spacing w:line="276" w:lineRule="auto"/>
              <w:jc w:val="right"/>
            </w:pPr>
            <w:r>
              <w:t xml:space="preserve">500,00  </w:t>
            </w:r>
            <w:r w:rsidRPr="00401543">
              <w:rPr>
                <w:lang w:eastAsia="en-US"/>
              </w:rPr>
              <w:t>€</w:t>
            </w:r>
          </w:p>
        </w:tc>
        <w:tc>
          <w:tcPr>
            <w:tcW w:w="5887" w:type="dxa"/>
            <w:tcBorders>
              <w:lef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8ED0E0" w14:textId="77777777" w:rsidR="005C791D" w:rsidRDefault="005C791D" w:rsidP="005C791D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EFF2AC" w14:textId="77777777" w:rsidR="005C791D" w:rsidRDefault="005C791D" w:rsidP="005C791D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3D8D65" w14:textId="77777777" w:rsidR="005C791D" w:rsidRDefault="005C791D" w:rsidP="005C791D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5C791D" w14:paraId="0847B18A" w14:textId="77777777" w:rsidTr="001737ED">
        <w:trPr>
          <w:trHeight w:val="270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79648F" w14:textId="77777777" w:rsidR="005C791D" w:rsidRDefault="005C791D" w:rsidP="005C791D">
            <w:pPr>
              <w:spacing w:line="276" w:lineRule="auto"/>
            </w:pPr>
            <w:r>
              <w:t>SPOLU</w:t>
            </w:r>
          </w:p>
        </w:tc>
        <w:tc>
          <w:tcPr>
            <w:tcW w:w="159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139F89" w14:textId="7EF2ECA1" w:rsidR="005C791D" w:rsidRDefault="005C791D" w:rsidP="005C791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5 000,00 </w:t>
            </w:r>
            <w:r w:rsidRPr="00F57888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4DC1F96" w14:textId="4D7F3A42" w:rsidR="005C791D" w:rsidRPr="00FE3AE9" w:rsidRDefault="005C791D" w:rsidP="005C791D">
            <w:pPr>
              <w:spacing w:line="276" w:lineRule="auto"/>
              <w:rPr>
                <w:color w:val="FF0000"/>
              </w:rPr>
            </w:pPr>
            <w:r w:rsidRPr="00F57888">
              <w:rPr>
                <w:b/>
                <w:bCs/>
                <w:lang w:eastAsia="en-US"/>
              </w:rPr>
              <w:t xml:space="preserve">    </w:t>
            </w:r>
            <w:r>
              <w:rPr>
                <w:b/>
                <w:bCs/>
                <w:lang w:eastAsia="en-US"/>
              </w:rPr>
              <w:t xml:space="preserve">  8 200,00</w:t>
            </w:r>
            <w:r w:rsidRPr="00F57888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1946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B4AF02" w14:textId="77777777" w:rsidR="005C791D" w:rsidRPr="005E046F" w:rsidRDefault="005C791D" w:rsidP="005C791D">
            <w:pPr>
              <w:spacing w:line="276" w:lineRule="auto"/>
              <w:jc w:val="right"/>
              <w:rPr>
                <w:b/>
                <w:bCs/>
              </w:rPr>
            </w:pPr>
            <w:r>
              <w:rPr>
                <w:b/>
                <w:bCs/>
                <w:lang w:eastAsia="en-US"/>
              </w:rPr>
              <w:t>5 000,00</w:t>
            </w:r>
            <w:r w:rsidRPr="00F57888">
              <w:rPr>
                <w:b/>
                <w:bCs/>
                <w:lang w:eastAsia="en-US"/>
              </w:rPr>
              <w:t xml:space="preserve">  €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AAC0B0" w14:textId="77777777" w:rsidR="005C791D" w:rsidRDefault="005C791D" w:rsidP="005C791D">
            <w:pPr>
              <w:spacing w:line="276" w:lineRule="auto"/>
              <w:jc w:val="right"/>
            </w:pPr>
            <w:r>
              <w:rPr>
                <w:b/>
                <w:bCs/>
                <w:lang w:eastAsia="en-US"/>
              </w:rPr>
              <w:t xml:space="preserve">5 000,00 </w:t>
            </w:r>
            <w:r w:rsidRPr="00F57888">
              <w:rPr>
                <w:b/>
                <w:bCs/>
                <w:lang w:eastAsia="en-US"/>
              </w:rPr>
              <w:t xml:space="preserve"> €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AAED536" w14:textId="77777777" w:rsidR="005C791D" w:rsidRDefault="005C791D" w:rsidP="005C791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365813" w14:textId="77777777" w:rsidR="005C791D" w:rsidRDefault="005C791D" w:rsidP="005C791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DDBA7A" w14:textId="77777777" w:rsidR="005C791D" w:rsidRDefault="005C791D" w:rsidP="005C791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</w:tr>
      <w:tr w:rsidR="005C791D" w14:paraId="3D61EF70" w14:textId="77777777" w:rsidTr="001737ED">
        <w:trPr>
          <w:trHeight w:val="450"/>
        </w:trPr>
        <w:tc>
          <w:tcPr>
            <w:tcW w:w="400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72BF18" w14:textId="77777777" w:rsidR="005C791D" w:rsidRDefault="005C791D" w:rsidP="005C791D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CELKOM</w:t>
            </w:r>
          </w:p>
        </w:tc>
        <w:tc>
          <w:tcPr>
            <w:tcW w:w="1598" w:type="dxa"/>
            <w:tcBorders>
              <w:bottom w:val="single" w:sz="8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F76193" w14:textId="77777777" w:rsidR="005C791D" w:rsidRPr="00DA2E9F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  <w:r w:rsidRPr="00DA2E9F">
              <w:rPr>
                <w:b/>
                <w:bCs/>
                <w:lang w:eastAsia="en-US"/>
              </w:rPr>
              <w:t xml:space="preserve">           </w:t>
            </w:r>
          </w:p>
          <w:p w14:paraId="6A19CBE4" w14:textId="0667012C" w:rsidR="005C791D" w:rsidRPr="006A3615" w:rsidRDefault="005C791D" w:rsidP="005C791D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 w:rsidRPr="00DA2E9F">
              <w:rPr>
                <w:b/>
                <w:bCs/>
                <w:lang w:eastAsia="en-US"/>
              </w:rPr>
              <w:t xml:space="preserve">42 500,00 € </w:t>
            </w:r>
          </w:p>
        </w:tc>
        <w:tc>
          <w:tcPr>
            <w:tcW w:w="1559" w:type="dxa"/>
            <w:tcBorders>
              <w:bottom w:val="single" w:sz="8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AFD14D" w14:textId="77777777" w:rsidR="005C791D" w:rsidRPr="006A3615" w:rsidRDefault="005C791D" w:rsidP="005C791D">
            <w:pPr>
              <w:spacing w:line="276" w:lineRule="auto"/>
              <w:rPr>
                <w:color w:val="FF0000"/>
                <w:sz w:val="28"/>
                <w:szCs w:val="28"/>
              </w:rPr>
            </w:pPr>
            <w:r w:rsidRPr="006A3615">
              <w:rPr>
                <w:b/>
                <w:bCs/>
                <w:color w:val="FF0000"/>
                <w:sz w:val="28"/>
                <w:szCs w:val="28"/>
                <w:lang w:eastAsia="en-US"/>
              </w:rPr>
              <w:t xml:space="preserve">                  </w:t>
            </w:r>
            <w:r>
              <w:rPr>
                <w:b/>
                <w:bCs/>
                <w:color w:val="FF0000"/>
                <w:sz w:val="28"/>
                <w:szCs w:val="28"/>
                <w:lang w:eastAsia="en-US"/>
              </w:rPr>
              <w:t xml:space="preserve"> </w:t>
            </w:r>
            <w:r w:rsidRPr="006A3615"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 xml:space="preserve">  </w:t>
            </w: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 xml:space="preserve">49 730,00 </w:t>
            </w:r>
            <w:r w:rsidRPr="006A3615"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€</w:t>
            </w:r>
          </w:p>
        </w:tc>
        <w:tc>
          <w:tcPr>
            <w:tcW w:w="1946" w:type="dxa"/>
            <w:tcBorders>
              <w:bottom w:val="single" w:sz="8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FD7141" w14:textId="07CAAB44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           42 700,00 </w:t>
            </w:r>
            <w:r w:rsidRPr="00A16656">
              <w:rPr>
                <w:b/>
                <w:bCs/>
                <w:lang w:eastAsia="en-US"/>
              </w:rPr>
              <w:t xml:space="preserve"> €</w:t>
            </w:r>
            <w:r>
              <w:rPr>
                <w:b/>
                <w:bCs/>
                <w:lang w:eastAsia="en-US"/>
              </w:rPr>
              <w:t xml:space="preserve"> </w:t>
            </w:r>
          </w:p>
        </w:tc>
        <w:tc>
          <w:tcPr>
            <w:tcW w:w="149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EEB53D" w14:textId="77777777" w:rsidR="005C791D" w:rsidRPr="00DA2E9F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  <w:r w:rsidRPr="00DA2E9F">
              <w:rPr>
                <w:b/>
                <w:bCs/>
                <w:lang w:eastAsia="en-US"/>
              </w:rPr>
              <w:t xml:space="preserve">           </w:t>
            </w:r>
          </w:p>
          <w:p w14:paraId="2EABAAD8" w14:textId="2CAA013A" w:rsidR="005C791D" w:rsidRPr="00DA2E9F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  <w:r w:rsidRPr="00DA2E9F">
              <w:rPr>
                <w:b/>
                <w:bCs/>
                <w:lang w:eastAsia="en-US"/>
              </w:rPr>
              <w:t>42 </w:t>
            </w:r>
            <w:r>
              <w:rPr>
                <w:b/>
                <w:bCs/>
                <w:lang w:eastAsia="en-US"/>
              </w:rPr>
              <w:t>7</w:t>
            </w:r>
            <w:r w:rsidRPr="00DA2E9F">
              <w:rPr>
                <w:b/>
                <w:bCs/>
                <w:lang w:eastAsia="en-US"/>
              </w:rPr>
              <w:t xml:space="preserve">00,00 € </w:t>
            </w: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C5F777" w14:textId="77777777" w:rsidR="005C791D" w:rsidRPr="00DA2E9F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B33F49" w14:textId="77777777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</w:p>
        </w:tc>
        <w:tc>
          <w:tcPr>
            <w:tcW w:w="5887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8FB00E" w14:textId="77777777" w:rsidR="005C791D" w:rsidRDefault="005C791D" w:rsidP="005C791D">
            <w:pPr>
              <w:spacing w:line="276" w:lineRule="auto"/>
              <w:jc w:val="right"/>
              <w:rPr>
                <w:b/>
                <w:bCs/>
                <w:lang w:eastAsia="en-US"/>
              </w:rPr>
            </w:pPr>
          </w:p>
        </w:tc>
      </w:tr>
    </w:tbl>
    <w:p w14:paraId="5C7EBEF5" w14:textId="5F7ECC37" w:rsidR="006228CF" w:rsidRDefault="006228CF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02BB688" w14:textId="77777777" w:rsidR="006228CF" w:rsidRDefault="006228CF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56FA502" w14:textId="77777777" w:rsidR="006228CF" w:rsidRDefault="006228CF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FF29CBF" w14:textId="77777777" w:rsidR="006228CF" w:rsidRDefault="006228CF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DC097F6" w14:textId="77777777" w:rsidR="00E847D3" w:rsidRDefault="00E847D3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958CA30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3A96D0F3" w14:textId="77777777" w:rsidR="001960A8" w:rsidRPr="00D673FD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46DAC009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685/2026  </w:t>
      </w:r>
      <w:r w:rsidRPr="00D673FD">
        <w:rPr>
          <w:b/>
        </w:rPr>
        <w:t xml:space="preserve">  </w:t>
      </w:r>
    </w:p>
    <w:p w14:paraId="5105F73B" w14:textId="77777777" w:rsidR="001960A8" w:rsidRPr="00D673FD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CEA63BA" w14:textId="77777777" w:rsidR="001960A8" w:rsidRPr="00D673FD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72038358" w14:textId="0D25B429" w:rsidR="00A013C2" w:rsidRDefault="00A013C2" w:rsidP="00A013C2">
      <w:pPr>
        <w:pStyle w:val="Odsekzoznamu"/>
        <w:widowControl w:val="0"/>
        <w:tabs>
          <w:tab w:val="left" w:pos="-76"/>
        </w:tabs>
        <w:autoSpaceDN w:val="0"/>
        <w:ind w:left="0"/>
      </w:pPr>
      <w:r w:rsidRPr="00C61A86">
        <w:t>zvýšenie rep</w:t>
      </w:r>
      <w:r>
        <w:t>rezentačného fondu starostu obce na rok 2026 v rámci úpravy rozpočtu obce Pribeta nasledovne</w:t>
      </w:r>
    </w:p>
    <w:p w14:paraId="0257812E" w14:textId="2088AE32" w:rsidR="00A013C2" w:rsidRDefault="00A013C2" w:rsidP="003E5D86">
      <w:pPr>
        <w:pStyle w:val="Odsekzoznamu"/>
        <w:widowControl w:val="0"/>
        <w:tabs>
          <w:tab w:val="left" w:pos="-76"/>
        </w:tabs>
        <w:autoSpaceDN w:val="0"/>
        <w:ind w:left="0"/>
      </w:pPr>
      <w:r>
        <w:t>+ 700,- eur reprezentačné pre podporu Slovenského červeného kríža</w:t>
      </w:r>
    </w:p>
    <w:p w14:paraId="6D4B9ED0" w14:textId="362FF3D8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16CBF230" w14:textId="77777777" w:rsidR="001960A8" w:rsidRP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114A2697" w14:textId="0E671C5F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4B72361" w14:textId="0801FD9C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</w:t>
      </w:r>
      <w:r w:rsidR="001960A8">
        <w:rPr>
          <w:b/>
        </w:rPr>
        <w:t>68</w:t>
      </w:r>
      <w:r w:rsidR="00A419B4">
        <w:rPr>
          <w:b/>
        </w:rPr>
        <w:t>6</w:t>
      </w:r>
      <w:r w:rsidR="001960A8">
        <w:rPr>
          <w:b/>
        </w:rPr>
        <w:t>/2026</w:t>
      </w:r>
      <w:r>
        <w:rPr>
          <w:b/>
        </w:rPr>
        <w:t xml:space="preserve"> </w:t>
      </w:r>
      <w:r w:rsidR="006228CF">
        <w:rPr>
          <w:b/>
        </w:rPr>
        <w:t xml:space="preserve"> </w:t>
      </w:r>
      <w:r w:rsidRPr="00D673FD">
        <w:rPr>
          <w:b/>
        </w:rPr>
        <w:t xml:space="preserve">  </w:t>
      </w:r>
    </w:p>
    <w:p w14:paraId="60D526BD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C3C0D14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52935068" w14:textId="2A4F6D6F" w:rsidR="00897705" w:rsidRDefault="00AC3316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bookmarkStart w:id="5" w:name="_Hlk216424390"/>
      <w:r>
        <w:rPr>
          <w:bCs/>
        </w:rPr>
        <w:t xml:space="preserve">a) </w:t>
      </w:r>
      <w:r w:rsidR="006228CF">
        <w:rPr>
          <w:bCs/>
        </w:rPr>
        <w:t>doplnenie uznesenia č. 626/2025 zo dňa 28.10.2025 o cenu zamieňaných nehnuteľností nasledovne:</w:t>
      </w:r>
    </w:p>
    <w:p w14:paraId="33D2C772" w14:textId="77777777" w:rsidR="006228CF" w:rsidRPr="00D344D0" w:rsidRDefault="006228CF" w:rsidP="006228CF">
      <w:pPr>
        <w:tabs>
          <w:tab w:val="left" w:pos="720"/>
        </w:tabs>
        <w:autoSpaceDN w:val="0"/>
        <w:jc w:val="both"/>
        <w:textAlignment w:val="baseline"/>
        <w:rPr>
          <w:b/>
          <w:color w:val="000000"/>
        </w:rPr>
      </w:pPr>
      <w:r w:rsidRPr="00D344D0">
        <w:rPr>
          <w:b/>
          <w:color w:val="000000"/>
        </w:rPr>
        <w:t>A)nehnuteľnosti</w:t>
      </w:r>
      <w:r>
        <w:rPr>
          <w:color w:val="000000"/>
        </w:rPr>
        <w:t xml:space="preserve">, ktoré sú zapísané na Okresnom úrade Komárno, katastrálny odbor, pre obec Pribeta, katastrálne územie Pribeta, </w:t>
      </w:r>
      <w:r w:rsidRPr="00D344D0">
        <w:rPr>
          <w:b/>
          <w:color w:val="000000"/>
        </w:rPr>
        <w:t xml:space="preserve">na LV číslo 2017, parcely registra „E“ ako </w:t>
      </w:r>
    </w:p>
    <w:p w14:paraId="383A23B3" w14:textId="77777777" w:rsidR="006228CF" w:rsidRPr="00D344D0" w:rsidRDefault="006228CF" w:rsidP="006228CF">
      <w:pPr>
        <w:tabs>
          <w:tab w:val="left" w:pos="720"/>
        </w:tabs>
        <w:autoSpaceDN w:val="0"/>
        <w:jc w:val="both"/>
        <w:textAlignment w:val="baseline"/>
        <w:rPr>
          <w:b/>
          <w:color w:val="000000"/>
        </w:rPr>
      </w:pPr>
      <w:r w:rsidRPr="00D344D0">
        <w:rPr>
          <w:b/>
          <w:color w:val="000000"/>
        </w:rPr>
        <w:t>parcelné číslo 7309/4 – 16487 m2 – orná pôda</w:t>
      </w:r>
    </w:p>
    <w:p w14:paraId="51247A45" w14:textId="096D5D97" w:rsidR="006228CF" w:rsidRDefault="006228CF" w:rsidP="006228CF">
      <w:pPr>
        <w:tabs>
          <w:tab w:val="left" w:pos="720"/>
        </w:tabs>
        <w:autoSpaceDN w:val="0"/>
        <w:jc w:val="both"/>
        <w:textAlignment w:val="baseline"/>
        <w:rPr>
          <w:color w:val="000000"/>
        </w:rPr>
      </w:pPr>
      <w:r>
        <w:rPr>
          <w:color w:val="000000"/>
        </w:rPr>
        <w:t xml:space="preserve">patriaca podľa B1 do vlastníctva Obce Pribeta v ½ z celku – cena 13.945,12 eur v zmysle znaleckého posudku č. 10/2026 vyhotoveného Ing. Oskárom </w:t>
      </w:r>
      <w:proofErr w:type="spellStart"/>
      <w:r>
        <w:rPr>
          <w:color w:val="000000"/>
        </w:rPr>
        <w:t>Kevickým</w:t>
      </w:r>
      <w:proofErr w:type="spellEnd"/>
      <w:r>
        <w:rPr>
          <w:color w:val="000000"/>
        </w:rPr>
        <w:t xml:space="preserve">, ev. č. 914764, Jesenského 2, Šurany </w:t>
      </w:r>
    </w:p>
    <w:p w14:paraId="1BABD9D7" w14:textId="0D0342C0" w:rsidR="006228CF" w:rsidRDefault="006228CF" w:rsidP="006228CF">
      <w:pPr>
        <w:tabs>
          <w:tab w:val="left" w:pos="720"/>
        </w:tabs>
        <w:autoSpaceDN w:val="0"/>
        <w:jc w:val="both"/>
        <w:textAlignment w:val="baseline"/>
        <w:rPr>
          <w:color w:val="000000"/>
        </w:rPr>
      </w:pPr>
      <w:r>
        <w:rPr>
          <w:color w:val="000000"/>
        </w:rPr>
        <w:t>a</w:t>
      </w:r>
    </w:p>
    <w:p w14:paraId="2AD0CAB3" w14:textId="77777777" w:rsidR="006228CF" w:rsidRPr="00D344D0" w:rsidRDefault="006228CF" w:rsidP="006228CF">
      <w:pPr>
        <w:tabs>
          <w:tab w:val="left" w:pos="720"/>
        </w:tabs>
        <w:autoSpaceDN w:val="0"/>
        <w:jc w:val="both"/>
        <w:textAlignment w:val="baseline"/>
        <w:rPr>
          <w:b/>
          <w:color w:val="000000"/>
        </w:rPr>
      </w:pPr>
      <w:r w:rsidRPr="00D344D0">
        <w:rPr>
          <w:b/>
          <w:color w:val="000000"/>
        </w:rPr>
        <w:t>B)nehnuteľnosti</w:t>
      </w:r>
      <w:r>
        <w:rPr>
          <w:color w:val="000000"/>
        </w:rPr>
        <w:t>, ktoré sú zapísané na Okresnom úrade Komárno, katastrálny odbor, pre obec Pribeta, katastrálne územie Prib</w:t>
      </w:r>
      <w:bookmarkStart w:id="6" w:name="_GoBack"/>
      <w:bookmarkEnd w:id="6"/>
      <w:r>
        <w:rPr>
          <w:color w:val="000000"/>
        </w:rPr>
        <w:t xml:space="preserve">eta, </w:t>
      </w:r>
      <w:r w:rsidRPr="00D344D0">
        <w:rPr>
          <w:b/>
          <w:color w:val="000000"/>
        </w:rPr>
        <w:t xml:space="preserve">na LV číslo 603, parcely registra „C“ ako </w:t>
      </w:r>
    </w:p>
    <w:p w14:paraId="26FCF458" w14:textId="77777777" w:rsidR="006228CF" w:rsidRPr="00D344D0" w:rsidRDefault="006228CF" w:rsidP="006228CF">
      <w:pPr>
        <w:tabs>
          <w:tab w:val="left" w:pos="720"/>
        </w:tabs>
        <w:autoSpaceDN w:val="0"/>
        <w:jc w:val="both"/>
        <w:textAlignment w:val="baseline"/>
        <w:rPr>
          <w:b/>
          <w:color w:val="000000"/>
        </w:rPr>
      </w:pPr>
      <w:r w:rsidRPr="00D344D0">
        <w:rPr>
          <w:b/>
          <w:color w:val="000000"/>
        </w:rPr>
        <w:t>parcelné číslo 4642/2 – 805 m2 – zastavaná plocha a nádvorie</w:t>
      </w:r>
    </w:p>
    <w:p w14:paraId="51369A1A" w14:textId="77777777" w:rsidR="006228CF" w:rsidRDefault="006228CF" w:rsidP="006228CF">
      <w:pPr>
        <w:tabs>
          <w:tab w:val="left" w:pos="720"/>
        </w:tabs>
        <w:autoSpaceDN w:val="0"/>
        <w:jc w:val="both"/>
        <w:textAlignment w:val="baseline"/>
        <w:rPr>
          <w:color w:val="000000"/>
        </w:rPr>
      </w:pPr>
      <w:r>
        <w:rPr>
          <w:color w:val="000000"/>
        </w:rPr>
        <w:t xml:space="preserve">a </w:t>
      </w:r>
    </w:p>
    <w:p w14:paraId="36C2B1E2" w14:textId="77777777" w:rsidR="006228CF" w:rsidRPr="00D344D0" w:rsidRDefault="006228CF" w:rsidP="006228CF">
      <w:pPr>
        <w:tabs>
          <w:tab w:val="left" w:pos="720"/>
        </w:tabs>
        <w:autoSpaceDN w:val="0"/>
        <w:jc w:val="both"/>
        <w:textAlignment w:val="baseline"/>
        <w:rPr>
          <w:b/>
          <w:color w:val="000000"/>
        </w:rPr>
      </w:pPr>
      <w:r w:rsidRPr="00D344D0">
        <w:rPr>
          <w:b/>
          <w:color w:val="000000"/>
        </w:rPr>
        <w:t>parcelné číslo 4642/3 – 3316 m2 – zastavaná plocha a nádvorie</w:t>
      </w:r>
    </w:p>
    <w:p w14:paraId="47AA71AD" w14:textId="70E6F997" w:rsidR="006228CF" w:rsidRDefault="006228CF" w:rsidP="006228CF">
      <w:pPr>
        <w:tabs>
          <w:tab w:val="left" w:pos="720"/>
        </w:tabs>
        <w:autoSpaceDN w:val="0"/>
        <w:jc w:val="both"/>
        <w:textAlignment w:val="baseline"/>
        <w:rPr>
          <w:color w:val="000000"/>
        </w:rPr>
      </w:pPr>
      <w:r>
        <w:rPr>
          <w:color w:val="000000"/>
        </w:rPr>
        <w:t xml:space="preserve">patriace do vlastníctva PD Pribeta v celosti (1/1 z celku) - cena </w:t>
      </w:r>
      <w:r w:rsidR="00AC3316">
        <w:rPr>
          <w:color w:val="000000"/>
        </w:rPr>
        <w:t>14.200</w:t>
      </w:r>
      <w:r>
        <w:rPr>
          <w:color w:val="000000"/>
        </w:rPr>
        <w:t xml:space="preserve"> eur v zmysle znaleckého posudku č. </w:t>
      </w:r>
      <w:r w:rsidR="00AC3316">
        <w:rPr>
          <w:color w:val="000000"/>
        </w:rPr>
        <w:t>8</w:t>
      </w:r>
      <w:r>
        <w:rPr>
          <w:color w:val="000000"/>
        </w:rPr>
        <w:t xml:space="preserve">/2026 vyhotoveného Ing. Helenou </w:t>
      </w:r>
      <w:proofErr w:type="spellStart"/>
      <w:r>
        <w:rPr>
          <w:color w:val="000000"/>
        </w:rPr>
        <w:t>Botlóovou</w:t>
      </w:r>
      <w:proofErr w:type="spellEnd"/>
      <w:r>
        <w:rPr>
          <w:color w:val="000000"/>
        </w:rPr>
        <w:t xml:space="preserve">, ev. č. 910317, Komárňanská 66, Hurbanovo </w:t>
      </w:r>
    </w:p>
    <w:p w14:paraId="78809220" w14:textId="01C5AA39" w:rsidR="00897705" w:rsidRPr="004D43E9" w:rsidRDefault="00AC3316" w:rsidP="004D43E9">
      <w:pPr>
        <w:tabs>
          <w:tab w:val="left" w:pos="720"/>
        </w:tabs>
        <w:autoSpaceDN w:val="0"/>
        <w:jc w:val="both"/>
        <w:textAlignment w:val="baseline"/>
        <w:rPr>
          <w:color w:val="000000"/>
        </w:rPr>
      </w:pPr>
      <w:r>
        <w:rPr>
          <w:color w:val="000000"/>
        </w:rPr>
        <w:t xml:space="preserve">b) doplnenie </w:t>
      </w:r>
      <w:r w:rsidR="004D43E9">
        <w:rPr>
          <w:color w:val="000000"/>
        </w:rPr>
        <w:t xml:space="preserve">prebratia </w:t>
      </w:r>
      <w:r w:rsidR="004D43E9">
        <w:t>„</w:t>
      </w:r>
      <w:r w:rsidR="004D43E9" w:rsidRPr="0036215A">
        <w:rPr>
          <w:i/>
          <w:iCs/>
        </w:rPr>
        <w:t>Vecné</w:t>
      </w:r>
      <w:r w:rsidR="004D43E9">
        <w:rPr>
          <w:i/>
          <w:iCs/>
        </w:rPr>
        <w:t>ho</w:t>
      </w:r>
      <w:r w:rsidR="004D43E9" w:rsidRPr="0036215A">
        <w:rPr>
          <w:i/>
          <w:iCs/>
        </w:rPr>
        <w:t xml:space="preserve"> bremen</w:t>
      </w:r>
      <w:r w:rsidR="004D43E9">
        <w:rPr>
          <w:i/>
          <w:iCs/>
        </w:rPr>
        <w:t>a</w:t>
      </w:r>
      <w:r w:rsidR="004D43E9" w:rsidRPr="0036215A">
        <w:rPr>
          <w:i/>
          <w:iCs/>
        </w:rPr>
        <w:t xml:space="preserve"> Z-6174/2017 podľa § 22 a </w:t>
      </w:r>
      <w:proofErr w:type="spellStart"/>
      <w:r w:rsidR="004D43E9" w:rsidRPr="0036215A">
        <w:rPr>
          <w:i/>
          <w:iCs/>
        </w:rPr>
        <w:t>nasl</w:t>
      </w:r>
      <w:proofErr w:type="spellEnd"/>
      <w:r w:rsidR="004D43E9" w:rsidRPr="0036215A">
        <w:rPr>
          <w:i/>
          <w:iCs/>
        </w:rPr>
        <w:t xml:space="preserve">. Zákona č.79/1957 Zb. o výrobe, rozvode a spotrebe elektriny (elektrizačný zákon) v spojení s § 96 ods.4 zákona č.251/2012 </w:t>
      </w:r>
      <w:proofErr w:type="spellStart"/>
      <w:r w:rsidR="004D43E9" w:rsidRPr="0036215A">
        <w:rPr>
          <w:i/>
          <w:iCs/>
        </w:rPr>
        <w:t>Z.z</w:t>
      </w:r>
      <w:proofErr w:type="spellEnd"/>
      <w:r w:rsidR="004D43E9" w:rsidRPr="0036215A">
        <w:rPr>
          <w:i/>
          <w:iCs/>
        </w:rPr>
        <w:t xml:space="preserve">. o energetike a o zmene niektorých zákonov v prospech spoločnosti Západoslovenská distribučná, </w:t>
      </w:r>
      <w:proofErr w:type="spellStart"/>
      <w:r w:rsidR="004D43E9" w:rsidRPr="0036215A">
        <w:rPr>
          <w:i/>
          <w:iCs/>
        </w:rPr>
        <w:t>a.s</w:t>
      </w:r>
      <w:proofErr w:type="spellEnd"/>
      <w:r w:rsidR="004D43E9" w:rsidRPr="0036215A">
        <w:rPr>
          <w:i/>
          <w:iCs/>
        </w:rPr>
        <w:t xml:space="preserve">., IČO: 36 361 518, so sídlom Čulenova 6, 816 47 Bratislava, podľa geometrického plánu č.47029102-506/2017 týkajúce sa elektroenergetického zariadenia - 1x22 kV VN linka č.1021 na trase V256 Chrast - </w:t>
      </w:r>
      <w:proofErr w:type="spellStart"/>
      <w:r w:rsidR="004D43E9" w:rsidRPr="0036215A">
        <w:rPr>
          <w:i/>
          <w:iCs/>
        </w:rPr>
        <w:t>Rz</w:t>
      </w:r>
      <w:proofErr w:type="spellEnd"/>
      <w:r w:rsidR="004D43E9" w:rsidRPr="0036215A">
        <w:rPr>
          <w:i/>
          <w:iCs/>
        </w:rPr>
        <w:t xml:space="preserve"> Hurbanovo na pozemku s parcelným číslom </w:t>
      </w:r>
      <w:proofErr w:type="spellStart"/>
      <w:r w:rsidR="004D43E9" w:rsidRPr="0036215A">
        <w:rPr>
          <w:i/>
          <w:iCs/>
        </w:rPr>
        <w:t>reg</w:t>
      </w:r>
      <w:proofErr w:type="spellEnd"/>
      <w:r w:rsidR="004D43E9" w:rsidRPr="0036215A">
        <w:rPr>
          <w:i/>
          <w:iCs/>
        </w:rPr>
        <w:t xml:space="preserve"> "C" č.4642/1</w:t>
      </w:r>
      <w:r w:rsidR="004D43E9">
        <w:t>“ Obcou Pribeta</w:t>
      </w:r>
    </w:p>
    <w:p w14:paraId="6E516FF9" w14:textId="7E50A8D5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0097CF22" w14:textId="77777777" w:rsidR="00F02F6C" w:rsidRDefault="00F02F6C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1BBC4291" w14:textId="77777777" w:rsidR="004D43E9" w:rsidRPr="00D673FD" w:rsidRDefault="004D43E9" w:rsidP="004D43E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205262AF" w14:textId="598C494C" w:rsidR="004D43E9" w:rsidRDefault="004D43E9" w:rsidP="004D43E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</w:t>
      </w:r>
      <w:r w:rsidR="001960A8">
        <w:rPr>
          <w:b/>
        </w:rPr>
        <w:t>68</w:t>
      </w:r>
      <w:r w:rsidR="00A419B4">
        <w:rPr>
          <w:b/>
        </w:rPr>
        <w:t>7</w:t>
      </w:r>
      <w:r w:rsidR="001960A8">
        <w:rPr>
          <w:b/>
        </w:rPr>
        <w:t>/2026</w:t>
      </w:r>
    </w:p>
    <w:p w14:paraId="08059D9B" w14:textId="77777777" w:rsidR="004D43E9" w:rsidRPr="00D673FD" w:rsidRDefault="004D43E9" w:rsidP="004D43E9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A7BF0F0" w14:textId="77777777" w:rsidR="004D43E9" w:rsidRPr="00D673FD" w:rsidRDefault="004D43E9" w:rsidP="004D43E9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72F3E27C" w14:textId="1075BCBE" w:rsidR="00DA55FA" w:rsidRDefault="004D43E9" w:rsidP="00DA55FA">
      <w:pPr>
        <w:tabs>
          <w:tab w:val="left" w:pos="720"/>
        </w:tabs>
        <w:autoSpaceDN w:val="0"/>
        <w:jc w:val="both"/>
        <w:textAlignment w:val="baseline"/>
        <w:rPr>
          <w:color w:val="000000"/>
        </w:rPr>
      </w:pPr>
      <w:r w:rsidRPr="004D43E9">
        <w:rPr>
          <w:bCs/>
        </w:rPr>
        <w:t xml:space="preserve">bezodplatný prevod </w:t>
      </w:r>
      <w:r>
        <w:rPr>
          <w:bCs/>
        </w:rPr>
        <w:t xml:space="preserve">majetku štátu – podielov Slovenskej republiky  na pozemku C KN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5782/11</w:t>
      </w:r>
      <w:r w:rsidR="00DA55FA">
        <w:rPr>
          <w:bCs/>
        </w:rPr>
        <w:t xml:space="preserve"> – záhrada o výmere 4 m2 – podiel 2/8</w:t>
      </w:r>
      <w:r>
        <w:rPr>
          <w:bCs/>
        </w:rPr>
        <w:t xml:space="preserve"> a pozemku C KN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 5802/3</w:t>
      </w:r>
      <w:r w:rsidR="00DA55FA">
        <w:rPr>
          <w:bCs/>
        </w:rPr>
        <w:t xml:space="preserve"> – zastavaná plocha a nádvorie o výmere 9 m2 – podiel ¼ v hodnote 8 eur v zmysle </w:t>
      </w:r>
      <w:r w:rsidR="00DA55FA">
        <w:rPr>
          <w:color w:val="000000"/>
        </w:rPr>
        <w:t xml:space="preserve">znaleckého posudku č. 9/2026 vyhotoveného Ing. Helenou </w:t>
      </w:r>
      <w:proofErr w:type="spellStart"/>
      <w:r w:rsidR="00DA55FA">
        <w:rPr>
          <w:color w:val="000000"/>
        </w:rPr>
        <w:t>Botlóovou</w:t>
      </w:r>
      <w:proofErr w:type="spellEnd"/>
      <w:r w:rsidR="00DA55FA">
        <w:rPr>
          <w:color w:val="000000"/>
        </w:rPr>
        <w:t xml:space="preserve">, ev. č. 910317, Komárňanská 66, Hurbanovo na obec Pribeta </w:t>
      </w:r>
    </w:p>
    <w:p w14:paraId="454189CF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4D400C97" w14:textId="77777777" w:rsidR="001960A8" w:rsidRDefault="001960A8" w:rsidP="0026137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2AC52C9" w14:textId="335133E1" w:rsidR="0026137B" w:rsidRPr="00D673FD" w:rsidRDefault="0026137B" w:rsidP="0026137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67F0C4BB" w14:textId="6871147E" w:rsidR="0026137B" w:rsidRDefault="0026137B" w:rsidP="0026137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</w:t>
      </w:r>
      <w:r w:rsidR="001960A8">
        <w:rPr>
          <w:b/>
        </w:rPr>
        <w:t>68</w:t>
      </w:r>
      <w:r w:rsidR="00A419B4">
        <w:rPr>
          <w:b/>
        </w:rPr>
        <w:t>8</w:t>
      </w:r>
      <w:r w:rsidR="001960A8">
        <w:rPr>
          <w:b/>
        </w:rPr>
        <w:t>/2026</w:t>
      </w:r>
    </w:p>
    <w:p w14:paraId="1AB8205D" w14:textId="77777777" w:rsidR="0026137B" w:rsidRPr="00D673FD" w:rsidRDefault="0026137B" w:rsidP="0026137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0EC2316E" w14:textId="6A2C561E" w:rsidR="0026137B" w:rsidRDefault="0026137B" w:rsidP="0026137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24BE4EE0" w14:textId="239327B5" w:rsidR="0026137B" w:rsidRPr="0026137B" w:rsidRDefault="0026137B" w:rsidP="0026137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t xml:space="preserve">zriadenie vecného bremena na rozostavanú stavbu nájomného bytu 6 </w:t>
      </w:r>
      <w:proofErr w:type="spellStart"/>
      <w:r>
        <w:t>b.j</w:t>
      </w:r>
      <w:proofErr w:type="spellEnd"/>
      <w:r>
        <w:t xml:space="preserve">. v prospech Štátneho fondu rozvoja bývania.  </w:t>
      </w:r>
      <w:r w:rsidRPr="0026137B">
        <w:rPr>
          <w:bCs/>
        </w:rPr>
        <w:t xml:space="preserve"> </w:t>
      </w:r>
    </w:p>
    <w:p w14:paraId="75A107A3" w14:textId="77777777" w:rsidR="00333157" w:rsidRDefault="00333157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A568AC2" w14:textId="0214DE4E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3FE3BEE8" w14:textId="3DAEE5FD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color w:val="000000"/>
        </w:rPr>
      </w:pPr>
    </w:p>
    <w:p w14:paraId="79B9E95B" w14:textId="77777777" w:rsidR="00333157" w:rsidRDefault="00333157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color w:val="000000"/>
        </w:rPr>
      </w:pPr>
    </w:p>
    <w:p w14:paraId="7772C87D" w14:textId="5A629C0F" w:rsidR="00897705" w:rsidRPr="00D673FD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</w:t>
      </w:r>
      <w:r w:rsidR="00897705" w:rsidRPr="00D673FD">
        <w:rPr>
          <w:b/>
        </w:rPr>
        <w:t>U z n e s e n i e</w:t>
      </w:r>
    </w:p>
    <w:p w14:paraId="09824EC9" w14:textId="17CB4FBD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</w:t>
      </w:r>
      <w:r w:rsidR="001960A8">
        <w:rPr>
          <w:b/>
        </w:rPr>
        <w:t>68</w:t>
      </w:r>
      <w:r w:rsidR="00A419B4">
        <w:rPr>
          <w:b/>
        </w:rPr>
        <w:t>9</w:t>
      </w:r>
      <w:r w:rsidR="001960A8">
        <w:rPr>
          <w:b/>
        </w:rPr>
        <w:t>/2026</w:t>
      </w:r>
      <w:r>
        <w:rPr>
          <w:b/>
        </w:rPr>
        <w:t xml:space="preserve"> </w:t>
      </w:r>
      <w:r w:rsidRPr="00D673FD">
        <w:rPr>
          <w:b/>
        </w:rPr>
        <w:t xml:space="preserve"> </w:t>
      </w:r>
    </w:p>
    <w:p w14:paraId="671533B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36E8E69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335A273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</w:t>
      </w:r>
      <w:r w:rsidRPr="00D673FD">
        <w:rPr>
          <w:b/>
        </w:rPr>
        <w:t>chvaľuje</w:t>
      </w:r>
      <w:r>
        <w:rPr>
          <w:b/>
        </w:rPr>
        <w:t xml:space="preserve"> </w:t>
      </w:r>
    </w:p>
    <w:p w14:paraId="249E3C7F" w14:textId="31B719BA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predaj </w:t>
      </w:r>
      <w:proofErr w:type="spellStart"/>
      <w:r w:rsidRPr="00D673FD">
        <w:t>parc</w:t>
      </w:r>
      <w:proofErr w:type="spellEnd"/>
      <w:r w:rsidRPr="00D673FD">
        <w:t>. č. 1586/</w:t>
      </w:r>
      <w:r>
        <w:t>2 – záhrada o výmere 85 m2</w:t>
      </w:r>
      <w:r w:rsidRPr="00D673FD">
        <w:t xml:space="preserve"> </w:t>
      </w:r>
      <w:r>
        <w:t xml:space="preserve">a 1585/2 – záhrada o výmere 126 m2, obe </w:t>
      </w:r>
      <w:proofErr w:type="spellStart"/>
      <w:r>
        <w:t>parc</w:t>
      </w:r>
      <w:proofErr w:type="spellEnd"/>
      <w:r>
        <w:t>. reg. C KN</w:t>
      </w:r>
      <w:r w:rsidRPr="00D673FD">
        <w:t xml:space="preserve"> veden</w:t>
      </w:r>
      <w:r>
        <w:t>ých</w:t>
      </w:r>
      <w:r w:rsidRPr="00D673FD">
        <w:t xml:space="preserve"> na LV č. 1957 vo vlastníctve obce Pribeta pre </w:t>
      </w:r>
      <w:r>
        <w:t xml:space="preserve">Jozefa </w:t>
      </w:r>
      <w:proofErr w:type="spellStart"/>
      <w:r>
        <w:t>Basternáka</w:t>
      </w:r>
      <w:proofErr w:type="spellEnd"/>
      <w:r>
        <w:t>, Jarmočná ulica 42, Pribeta</w:t>
      </w:r>
      <w:r w:rsidRPr="00D673FD">
        <w:t xml:space="preserve"> na vybudovanie </w:t>
      </w:r>
      <w:r>
        <w:t>salónu manikúry a pedikúry</w:t>
      </w:r>
      <w:r w:rsidRPr="00D673FD">
        <w:t xml:space="preserve"> za kúpnu cenu 10 eur/m2.</w:t>
      </w:r>
      <w:r>
        <w:t xml:space="preserve"> Účel predaja pozemku je viazaný na vybudovanie salónu manikúry a pedikúry do 2 rokov od prevodu vlastníckych práv v katastri nehnuteľností. </w:t>
      </w:r>
    </w:p>
    <w:bookmarkEnd w:id="4"/>
    <w:bookmarkEnd w:id="5"/>
    <w:p w14:paraId="49EEC3D1" w14:textId="595E16C5" w:rsidR="00897705" w:rsidRPr="00DA55FA" w:rsidRDefault="00897705" w:rsidP="00DA55FA">
      <w:pPr>
        <w:spacing w:after="120"/>
        <w:jc w:val="both"/>
      </w:pPr>
      <w:r w:rsidRPr="005576F2">
        <w:t xml:space="preserve">Jedná sa o prípad hodný osobitného zreteľa </w:t>
      </w:r>
      <w:r>
        <w:t>– jedná sa o prevod majetku obce v súvislosti a realizáciou významnej investície v obci a jej blízkom okolí.</w:t>
      </w:r>
      <w:r w:rsidRPr="00BD7B7B">
        <w:t xml:space="preserve"> </w:t>
      </w:r>
    </w:p>
    <w:p w14:paraId="1409C3DE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67DB034A" w14:textId="65FB2989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F755CEF" w14:textId="6C3A4F14" w:rsidR="001960A8" w:rsidRDefault="001960A8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13F89865" w14:textId="77777777" w:rsidR="00333157" w:rsidRDefault="00333157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81A09F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9FD51FF" w14:textId="4855C18B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="001960A8">
        <w:rPr>
          <w:b/>
        </w:rPr>
        <w:t>6</w:t>
      </w:r>
      <w:r w:rsidR="00A419B4">
        <w:rPr>
          <w:b/>
        </w:rPr>
        <w:t>90</w:t>
      </w:r>
      <w:r w:rsidR="001960A8">
        <w:rPr>
          <w:b/>
        </w:rPr>
        <w:t>/2026</w:t>
      </w:r>
      <w:r w:rsidRPr="00D673FD">
        <w:rPr>
          <w:b/>
        </w:rPr>
        <w:t xml:space="preserve"> </w:t>
      </w:r>
    </w:p>
    <w:p w14:paraId="063F9ADA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124505F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792C28AC" w14:textId="19A56E23" w:rsidR="00897705" w:rsidRDefault="00DA55FA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neschvaľuje</w:t>
      </w:r>
    </w:p>
    <w:p w14:paraId="4B7BEE39" w14:textId="3946C215" w:rsidR="00897705" w:rsidRDefault="00DA55FA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 xml:space="preserve">predaj rodinného domu so </w:t>
      </w:r>
      <w:proofErr w:type="spellStart"/>
      <w:r>
        <w:t>s.č</w:t>
      </w:r>
      <w:proofErr w:type="spellEnd"/>
      <w:r>
        <w:t xml:space="preserve">. 818 a pozemku 1043 – zastavaná plocha a nádvorie o výmere 209 m2, C KN pre Tibora </w:t>
      </w:r>
      <w:proofErr w:type="spellStart"/>
      <w:r>
        <w:t>Berkyho</w:t>
      </w:r>
      <w:proofErr w:type="spellEnd"/>
      <w:r>
        <w:t>, Hlavná 48, Pribeta</w:t>
      </w:r>
      <w:r w:rsidR="00E847D3">
        <w:t>.</w:t>
      </w:r>
    </w:p>
    <w:p w14:paraId="19FEFB4B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5ABDC03" w14:textId="2AFF2A1A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06656CC8" w14:textId="42FB2459" w:rsidR="001960A8" w:rsidRDefault="001960A8" w:rsidP="00897705">
      <w:pPr>
        <w:spacing w:after="120"/>
        <w:jc w:val="both"/>
      </w:pPr>
    </w:p>
    <w:p w14:paraId="37AE3303" w14:textId="77777777" w:rsidR="00333157" w:rsidRDefault="00333157" w:rsidP="00897705">
      <w:pPr>
        <w:spacing w:after="120"/>
        <w:jc w:val="both"/>
      </w:pPr>
    </w:p>
    <w:p w14:paraId="2A3FF8B4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EFA9612" w14:textId="0EBF4225" w:rsidR="00897705" w:rsidRDefault="00897705" w:rsidP="00E847D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 </w:t>
      </w:r>
      <w:r w:rsidR="001960A8">
        <w:rPr>
          <w:b/>
        </w:rPr>
        <w:t>69</w:t>
      </w:r>
      <w:r w:rsidR="00A419B4">
        <w:rPr>
          <w:b/>
        </w:rPr>
        <w:t>1</w:t>
      </w:r>
      <w:r w:rsidR="001960A8">
        <w:rPr>
          <w:b/>
        </w:rPr>
        <w:t>/2026</w:t>
      </w:r>
      <w:r w:rsidR="00E847D3">
        <w:rPr>
          <w:b/>
        </w:rPr>
        <w:t xml:space="preserve"> </w:t>
      </w:r>
    </w:p>
    <w:p w14:paraId="7E5C212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2F70D599" w14:textId="780C90F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schvaľuje</w:t>
      </w:r>
    </w:p>
    <w:p w14:paraId="16BF0EF3" w14:textId="09B77F92" w:rsidR="00897705" w:rsidRDefault="00897705" w:rsidP="00897705">
      <w:pPr>
        <w:spacing w:after="120"/>
        <w:jc w:val="both"/>
      </w:pPr>
      <w:r>
        <w:t xml:space="preserve">žiadosť </w:t>
      </w:r>
      <w:r w:rsidR="00E847D3">
        <w:t>na prenájom nebytových priestorov – miestnosť č. 4 o rozlohe 14,14 m2, podiel na toaletách o výmere 1,94 m2 a podiel na spoločných častiach vo vchode o výmere 3,44 m2 v budove Domu služieb na Obchodnej ulici 6, Pribeta pre Adelu Lengyelovú, Komárňanská 44, Pribeta na prevádzkovanie kozmetického salónu od 1.3.2026 do 30.6.2028. Cena nájomného je 1</w:t>
      </w:r>
      <w:r w:rsidR="000F408B">
        <w:t>3</w:t>
      </w:r>
      <w:r w:rsidR="00E847D3">
        <w:t xml:space="preserve"> eur/m2 na rok, teda </w:t>
      </w:r>
      <w:r w:rsidR="000F408B">
        <w:t>253,76</w:t>
      </w:r>
      <w:r w:rsidR="00E847D3">
        <w:t xml:space="preserve"> eur/rok, teda </w:t>
      </w:r>
      <w:r w:rsidR="000F408B">
        <w:t>21,15</w:t>
      </w:r>
      <w:r w:rsidR="00E847D3">
        <w:t xml:space="preserve"> eur/mesiac. </w:t>
      </w:r>
    </w:p>
    <w:p w14:paraId="3AAD34E1" w14:textId="47366C05" w:rsidR="00897705" w:rsidRDefault="001960A8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0DDAC5A0" w14:textId="1CDC3B62" w:rsidR="001960A8" w:rsidRDefault="001960A8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7DED12E" w14:textId="77777777" w:rsidR="001960A8" w:rsidRDefault="001960A8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C134A51" w14:textId="77777777" w:rsidR="00E847D3" w:rsidRPr="00D673FD" w:rsidRDefault="00E847D3" w:rsidP="00E847D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5B16B215" w14:textId="2AC9EDFA" w:rsidR="00E847D3" w:rsidRDefault="00E847D3" w:rsidP="00E847D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</w:t>
      </w:r>
      <w:r w:rsidR="001960A8">
        <w:rPr>
          <w:b/>
        </w:rPr>
        <w:t>69</w:t>
      </w:r>
      <w:r w:rsidR="00A419B4">
        <w:rPr>
          <w:b/>
        </w:rPr>
        <w:t>2</w:t>
      </w:r>
      <w:r w:rsidR="001960A8">
        <w:rPr>
          <w:b/>
        </w:rPr>
        <w:t>/2026</w:t>
      </w:r>
      <w:r>
        <w:rPr>
          <w:b/>
        </w:rPr>
        <w:t xml:space="preserve"> </w:t>
      </w:r>
      <w:r w:rsidRPr="00D673FD">
        <w:rPr>
          <w:b/>
        </w:rPr>
        <w:t xml:space="preserve">  </w:t>
      </w:r>
      <w:r>
        <w:rPr>
          <w:b/>
        </w:rPr>
        <w:t xml:space="preserve"> </w:t>
      </w:r>
    </w:p>
    <w:p w14:paraId="10BAB35D" w14:textId="77777777" w:rsidR="00E847D3" w:rsidRPr="00D673FD" w:rsidRDefault="00E847D3" w:rsidP="00E847D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657FA131" w14:textId="77777777" w:rsidR="00E847D3" w:rsidRDefault="00E847D3" w:rsidP="00E847D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schvaľuje</w:t>
      </w:r>
    </w:p>
    <w:p w14:paraId="6C57CDA8" w14:textId="0B360802" w:rsidR="00E847D3" w:rsidRDefault="00E847D3" w:rsidP="00E847D3">
      <w:pPr>
        <w:spacing w:after="120"/>
        <w:jc w:val="both"/>
      </w:pPr>
      <w:r>
        <w:t xml:space="preserve">žiadosť na prenájom nebytových priestorov – miestnosť č. 3 o rozlohe 14,40 m2, podiel na toaletách o výmere 1,94 m2 a podiel na spoločných častiach vo vchode o výmere 3,44 m2 v budove Domu služieb na Obchodnej ulici 6, Pribeta pre Moniku </w:t>
      </w:r>
      <w:proofErr w:type="spellStart"/>
      <w:r>
        <w:t>Misákovú</w:t>
      </w:r>
      <w:proofErr w:type="spellEnd"/>
      <w:r>
        <w:t xml:space="preserve">, Jarmočná 29, Pribeta na prevádzkovanie kaderníckeho salónu od 1.3.2026 do 30.6.2028. Cena nájomného je 10 eur/m2 na rok, teda </w:t>
      </w:r>
      <w:r w:rsidR="000F408B">
        <w:t>257,14</w:t>
      </w:r>
      <w:r>
        <w:t xml:space="preserve"> eur/rok, teda </w:t>
      </w:r>
      <w:r w:rsidR="000F408B">
        <w:t>21,43</w:t>
      </w:r>
      <w:r>
        <w:t xml:space="preserve"> eur/mesiac. </w:t>
      </w:r>
    </w:p>
    <w:p w14:paraId="31D3F232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1F26E0C5" w14:textId="4A0B9C7D" w:rsidR="00897705" w:rsidRDefault="00897705" w:rsidP="000F408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A7F4BE4" w14:textId="77777777" w:rsidR="001960A8" w:rsidRDefault="001960A8" w:rsidP="000F408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189B96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B9AD4CD" w14:textId="72449BE9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</w:t>
      </w:r>
      <w:r w:rsidR="001960A8">
        <w:rPr>
          <w:b/>
        </w:rPr>
        <w:t>69</w:t>
      </w:r>
      <w:r w:rsidR="00A419B4">
        <w:rPr>
          <w:b/>
        </w:rPr>
        <w:t>3</w:t>
      </w:r>
      <w:r w:rsidR="001960A8">
        <w:rPr>
          <w:b/>
        </w:rPr>
        <w:t>/2026</w:t>
      </w:r>
    </w:p>
    <w:p w14:paraId="4DE2864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646286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C891D15" w14:textId="30E7DB46" w:rsidR="00897705" w:rsidRPr="00D673FD" w:rsidRDefault="000F408B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neschvaľuje</w:t>
      </w:r>
    </w:p>
    <w:p w14:paraId="5367EF17" w14:textId="5ED73206" w:rsidR="00897705" w:rsidRDefault="000F408B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Cs/>
        </w:rPr>
        <w:t xml:space="preserve">predĺženie plechovej garáže </w:t>
      </w:r>
      <w:r w:rsidR="00114415">
        <w:rPr>
          <w:bCs/>
        </w:rPr>
        <w:t>a</w:t>
      </w:r>
      <w:r w:rsidR="00333157">
        <w:rPr>
          <w:bCs/>
        </w:rPr>
        <w:t>ni</w:t>
      </w:r>
      <w:r>
        <w:rPr>
          <w:bCs/>
        </w:rPr>
        <w:t xml:space="preserve"> vybudovanie prístrešku pre Juraja </w:t>
      </w:r>
      <w:proofErr w:type="spellStart"/>
      <w:r>
        <w:rPr>
          <w:bCs/>
        </w:rPr>
        <w:t>Pinkeho</w:t>
      </w:r>
      <w:proofErr w:type="spellEnd"/>
      <w:r>
        <w:rPr>
          <w:bCs/>
        </w:rPr>
        <w:t>, Kvetná 29, Pribeta.</w:t>
      </w:r>
    </w:p>
    <w:p w14:paraId="62CEA46C" w14:textId="10699195" w:rsidR="00897705" w:rsidRDefault="00897705" w:rsidP="00897705">
      <w:pPr>
        <w:widowControl w:val="0"/>
        <w:tabs>
          <w:tab w:val="left" w:pos="-76"/>
        </w:tabs>
        <w:rPr>
          <w:b/>
        </w:rPr>
      </w:pPr>
      <w:r>
        <w:rPr>
          <w:b/>
        </w:rPr>
        <w:t xml:space="preserve"> </w:t>
      </w:r>
    </w:p>
    <w:p w14:paraId="408F338F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2C86B401" w14:textId="77777777" w:rsidR="00897705" w:rsidRDefault="00897705" w:rsidP="00897705">
      <w:pPr>
        <w:widowControl w:val="0"/>
        <w:tabs>
          <w:tab w:val="left" w:pos="-76"/>
        </w:tabs>
        <w:rPr>
          <w:b/>
        </w:rPr>
      </w:pPr>
    </w:p>
    <w:p w14:paraId="46B44C0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DD47A57" w14:textId="1A8A17FF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 w:rsidR="001960A8">
        <w:rPr>
          <w:b/>
        </w:rPr>
        <w:t>69</w:t>
      </w:r>
      <w:r w:rsidR="00A419B4">
        <w:rPr>
          <w:b/>
        </w:rPr>
        <w:t>4</w:t>
      </w:r>
      <w:r w:rsidR="001960A8">
        <w:rPr>
          <w:b/>
        </w:rPr>
        <w:t>/2026</w:t>
      </w:r>
      <w:r>
        <w:rPr>
          <w:b/>
        </w:rPr>
        <w:t xml:space="preserve">  </w:t>
      </w:r>
      <w:r w:rsidR="000F408B">
        <w:rPr>
          <w:b/>
        </w:rPr>
        <w:t xml:space="preserve"> </w:t>
      </w:r>
      <w:r w:rsidRPr="00D673FD">
        <w:rPr>
          <w:b/>
        </w:rPr>
        <w:t xml:space="preserve">  </w:t>
      </w:r>
    </w:p>
    <w:p w14:paraId="2B660305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038E9F20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  <w:r w:rsidRPr="00B93675">
        <w:rPr>
          <w:b/>
          <w:bCs/>
        </w:rPr>
        <w:t xml:space="preserve">schvaľuje </w:t>
      </w:r>
    </w:p>
    <w:p w14:paraId="4E11C142" w14:textId="2F3FB521" w:rsidR="00AE39C2" w:rsidRDefault="0011441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114415">
        <w:t>zámer predaja</w:t>
      </w:r>
      <w:r>
        <w:rPr>
          <w:bCs/>
        </w:rPr>
        <w:t xml:space="preserve"> pozemkov C KN: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2004/3 – ostatná plocha o výmere 43 m2, časť 1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2005/7 o výmere o výmere 13 m2 – zastavaná plocha a nádvorie,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2004/2 – ostatná plocha o výmere 115 m2, spolu o výmere </w:t>
      </w:r>
      <w:r w:rsidR="00AE39C2">
        <w:rPr>
          <w:bCs/>
        </w:rPr>
        <w:t>1</w:t>
      </w:r>
      <w:r w:rsidR="00333157">
        <w:rPr>
          <w:bCs/>
        </w:rPr>
        <w:t>84</w:t>
      </w:r>
      <w:r w:rsidR="00AE39C2">
        <w:rPr>
          <w:bCs/>
        </w:rPr>
        <w:t xml:space="preserve"> m2 pre Petra </w:t>
      </w:r>
      <w:proofErr w:type="spellStart"/>
      <w:r w:rsidR="00AE39C2">
        <w:rPr>
          <w:bCs/>
        </w:rPr>
        <w:t>Dikana</w:t>
      </w:r>
      <w:proofErr w:type="spellEnd"/>
      <w:r w:rsidR="00AE39C2">
        <w:rPr>
          <w:bCs/>
        </w:rPr>
        <w:t xml:space="preserve"> a </w:t>
      </w:r>
      <w:proofErr w:type="spellStart"/>
      <w:r w:rsidR="00AE39C2">
        <w:rPr>
          <w:bCs/>
        </w:rPr>
        <w:t>manž</w:t>
      </w:r>
      <w:proofErr w:type="spellEnd"/>
      <w:r w:rsidR="00AE39C2">
        <w:rPr>
          <w:bCs/>
        </w:rPr>
        <w:t xml:space="preserve">. Ivetu </w:t>
      </w:r>
      <w:proofErr w:type="spellStart"/>
      <w:r w:rsidR="00AE39C2">
        <w:rPr>
          <w:bCs/>
        </w:rPr>
        <w:t>Dikanovú</w:t>
      </w:r>
      <w:proofErr w:type="spellEnd"/>
      <w:r w:rsidR="00AE39C2">
        <w:rPr>
          <w:bCs/>
        </w:rPr>
        <w:t>, Komárňanská ulica 70, Pribeta za kúpnu cenu 3 eurá/m2.</w:t>
      </w:r>
    </w:p>
    <w:p w14:paraId="4DAA591C" w14:textId="41F7034C" w:rsidR="00AE39C2" w:rsidRDefault="00AE39C2" w:rsidP="00AE39C2">
      <w:pPr>
        <w:pStyle w:val="Zkladntext"/>
        <w:jc w:val="both"/>
      </w:pPr>
      <w:bookmarkStart w:id="7" w:name="_Hlk209519748"/>
      <w:r>
        <w:t>Jedná sa o prípad hodný osobitného zreteľa: prevod nehnuteľného majetku dlhodobému užívateľovi prevádzanej nehnuteľnosti obce, ak s ohľadom na okolnosti prípadu by prevod majetku obce priamym alebo obchodnou verejnou súťažou pôsobil kontraproduktívne.</w:t>
      </w:r>
    </w:p>
    <w:bookmarkEnd w:id="7"/>
    <w:p w14:paraId="50B9C499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42447E5D" w14:textId="61E5F5C0" w:rsidR="00897705" w:rsidRPr="00114415" w:rsidRDefault="0011441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114415">
        <w:rPr>
          <w:bCs/>
        </w:rPr>
        <w:t xml:space="preserve"> </w:t>
      </w:r>
    </w:p>
    <w:p w14:paraId="083011B5" w14:textId="77777777" w:rsidR="00DF7725" w:rsidRPr="00D673FD" w:rsidRDefault="00DF7725" w:rsidP="00DF772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7240CE5" w14:textId="00793B45" w:rsidR="00DF7725" w:rsidRDefault="00DF7725" w:rsidP="00DF772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</w:t>
      </w:r>
      <w:r w:rsidR="001960A8">
        <w:rPr>
          <w:b/>
        </w:rPr>
        <w:t>69</w:t>
      </w:r>
      <w:r w:rsidR="00A419B4">
        <w:rPr>
          <w:b/>
        </w:rPr>
        <w:t>5</w:t>
      </w:r>
      <w:r w:rsidR="001960A8">
        <w:rPr>
          <w:b/>
        </w:rPr>
        <w:t>/2026</w:t>
      </w:r>
      <w:r>
        <w:rPr>
          <w:b/>
        </w:rPr>
        <w:t xml:space="preserve">  </w:t>
      </w:r>
      <w:r w:rsidRPr="00D673FD">
        <w:rPr>
          <w:b/>
        </w:rPr>
        <w:t xml:space="preserve">  </w:t>
      </w:r>
    </w:p>
    <w:p w14:paraId="7D0F733F" w14:textId="77777777" w:rsidR="00DF7725" w:rsidRPr="00B93675" w:rsidRDefault="00DF7725" w:rsidP="00DF7725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58B09F6F" w14:textId="3A14708B" w:rsidR="00897705" w:rsidRPr="00DF7725" w:rsidRDefault="00DF7725" w:rsidP="00897705">
      <w:pPr>
        <w:widowControl w:val="0"/>
        <w:tabs>
          <w:tab w:val="left" w:pos="-76"/>
        </w:tabs>
        <w:rPr>
          <w:b/>
        </w:rPr>
      </w:pPr>
      <w:r w:rsidRPr="00DF7725">
        <w:rPr>
          <w:b/>
        </w:rPr>
        <w:t xml:space="preserve">schvaľuje </w:t>
      </w:r>
    </w:p>
    <w:p w14:paraId="5434DE6C" w14:textId="09E4A6BF" w:rsidR="00C73D53" w:rsidRPr="00C73D53" w:rsidRDefault="00DF7725" w:rsidP="00C73D53">
      <w:pPr>
        <w:widowControl w:val="0"/>
        <w:tabs>
          <w:tab w:val="left" w:pos="-76"/>
        </w:tabs>
        <w:rPr>
          <w:bCs/>
        </w:rPr>
      </w:pPr>
      <w:r>
        <w:rPr>
          <w:bCs/>
        </w:rPr>
        <w:t>zámer predaja pozemku</w:t>
      </w:r>
      <w:r w:rsidR="00C73D53">
        <w:rPr>
          <w:bCs/>
        </w:rPr>
        <w:t xml:space="preserve"> </w:t>
      </w:r>
      <w:proofErr w:type="spellStart"/>
      <w:r w:rsidR="00C73D53" w:rsidRPr="00D673FD">
        <w:t>parc</w:t>
      </w:r>
      <w:proofErr w:type="spellEnd"/>
      <w:r w:rsidR="00C73D53" w:rsidRPr="00D673FD">
        <w:t xml:space="preserve"> č. 2013/1 záhrada o výmere 1627 m2, </w:t>
      </w:r>
      <w:proofErr w:type="spellStart"/>
      <w:r w:rsidR="00C73D53" w:rsidRPr="00D673FD">
        <w:t>parc</w:t>
      </w:r>
      <w:proofErr w:type="spellEnd"/>
      <w:r w:rsidR="00C73D53" w:rsidRPr="00D673FD">
        <w:t xml:space="preserve">. reg. C KN vo vlastníctve obce Pribeta za kúpnu cenu podľa znaleckého posudku pre </w:t>
      </w:r>
      <w:r w:rsidR="00C73D53">
        <w:t xml:space="preserve">Michala </w:t>
      </w:r>
      <w:proofErr w:type="spellStart"/>
      <w:r w:rsidR="00C73D53">
        <w:t>Šuláka</w:t>
      </w:r>
      <w:proofErr w:type="spellEnd"/>
      <w:r w:rsidR="00C73D53">
        <w:t>, Modrany 9</w:t>
      </w:r>
      <w:r w:rsidR="00C73D53" w:rsidRPr="00D673FD">
        <w:t xml:space="preserve"> </w:t>
      </w:r>
      <w:r w:rsidR="00C73D53">
        <w:t xml:space="preserve">na výstavbu 4 rodinných domov </w:t>
      </w:r>
      <w:r w:rsidR="00C73D53" w:rsidRPr="00D673FD">
        <w:t xml:space="preserve">ako prípad hodný osobitného zreteľa - </w:t>
      </w:r>
      <w:r w:rsidR="00C73D53">
        <w:t>prevod majetku obce v súvislosti s realizáciou významnej investície v obci a jej blízkom okolí.</w:t>
      </w:r>
      <w:r w:rsidR="00C73D53" w:rsidRPr="00D673FD">
        <w:t xml:space="preserve"> </w:t>
      </w:r>
      <w:bookmarkStart w:id="8" w:name="_Hlk212977526"/>
      <w:r w:rsidR="00C73D53" w:rsidRPr="00D673FD">
        <w:t xml:space="preserve">Kúpna cena v zmysle znaleckého posudku č. 108/2025 vyhotoveného Ing. Štefanom Motúzom, Tatranská 140/a, Nové Zámky je 17600 eur.  </w:t>
      </w:r>
      <w:bookmarkEnd w:id="8"/>
      <w:r w:rsidR="00C73D53">
        <w:t>S výstavbou rodinných domov je potrebné začať do 2 rokov od vkladu vlastníckeho práva do katastra nehnuteľností.</w:t>
      </w:r>
    </w:p>
    <w:p w14:paraId="01B7FEA6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1AA20209" w14:textId="77777777" w:rsidR="00C73D53" w:rsidRDefault="00C73D53" w:rsidP="00897705">
      <w:pPr>
        <w:widowControl w:val="0"/>
        <w:tabs>
          <w:tab w:val="left" w:pos="-76"/>
        </w:tabs>
        <w:rPr>
          <w:bCs/>
        </w:rPr>
      </w:pPr>
    </w:p>
    <w:p w14:paraId="0AE14383" w14:textId="77777777" w:rsidR="00897705" w:rsidRDefault="00897705" w:rsidP="00897705">
      <w:pPr>
        <w:widowControl w:val="0"/>
        <w:tabs>
          <w:tab w:val="left" w:pos="-76"/>
        </w:tabs>
        <w:rPr>
          <w:bCs/>
        </w:rPr>
      </w:pPr>
    </w:p>
    <w:p w14:paraId="59068084" w14:textId="77777777" w:rsidR="00BE290A" w:rsidRPr="00D673FD" w:rsidRDefault="00BE290A" w:rsidP="00BE290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97D2E3A" w14:textId="3F989F40" w:rsidR="00BE290A" w:rsidRDefault="00BE290A" w:rsidP="00BE290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 </w:t>
      </w:r>
      <w:r w:rsidR="001960A8">
        <w:rPr>
          <w:b/>
        </w:rPr>
        <w:t>69</w:t>
      </w:r>
      <w:r w:rsidR="00A419B4">
        <w:rPr>
          <w:b/>
        </w:rPr>
        <w:t>6</w:t>
      </w:r>
      <w:r w:rsidR="001960A8">
        <w:rPr>
          <w:b/>
        </w:rPr>
        <w:t>/2026</w:t>
      </w:r>
      <w:r w:rsidRPr="00D673FD">
        <w:rPr>
          <w:b/>
        </w:rPr>
        <w:t xml:space="preserve">  </w:t>
      </w:r>
    </w:p>
    <w:p w14:paraId="026364F4" w14:textId="77777777" w:rsidR="00BE290A" w:rsidRPr="00B93675" w:rsidRDefault="00BE290A" w:rsidP="00BE290A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3A249E1C" w14:textId="3D2E5382" w:rsidR="00BE290A" w:rsidRPr="00DF7725" w:rsidRDefault="00BE290A" w:rsidP="00BE290A">
      <w:pPr>
        <w:widowControl w:val="0"/>
        <w:tabs>
          <w:tab w:val="left" w:pos="-76"/>
        </w:tabs>
        <w:rPr>
          <w:b/>
        </w:rPr>
      </w:pPr>
      <w:r w:rsidRPr="00DF7725">
        <w:rPr>
          <w:b/>
        </w:rPr>
        <w:t xml:space="preserve">schvaľuje </w:t>
      </w:r>
    </w:p>
    <w:p w14:paraId="29D27E3A" w14:textId="3E7E7FC1" w:rsidR="00BE290A" w:rsidRPr="00C73D53" w:rsidRDefault="00BE290A" w:rsidP="00BE290A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podpísanie zmluvy o dotácii na stavbu Multifunkčné ihrisko 33x18 s Fondom na podporu športu. </w:t>
      </w:r>
    </w:p>
    <w:p w14:paraId="0AB0CA59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25</w:t>
      </w:r>
      <w:r w:rsidRPr="009655FD">
        <w:rPr>
          <w:b/>
        </w:rPr>
        <w:t>.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6</w:t>
      </w:r>
    </w:p>
    <w:p w14:paraId="7EE7B86D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</w:p>
    <w:p w14:paraId="1A9B248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FF8607A" w14:textId="77777777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699FAE5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2C3ADD1D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694164AB" w14:textId="5086EDBF" w:rsidR="001960A8" w:rsidRPr="00332D59" w:rsidRDefault="001960A8" w:rsidP="001960A8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proofErr w:type="spellStart"/>
      <w:r>
        <w:rPr>
          <w:b/>
          <w:bCs/>
        </w:rPr>
        <w:t>Levente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Kocsis</w:t>
      </w:r>
      <w:proofErr w:type="spellEnd"/>
    </w:p>
    <w:p w14:paraId="0CBFEABC" w14:textId="3797B8A7" w:rsidR="001960A8" w:rsidRPr="00332D59" w:rsidRDefault="001960A8" w:rsidP="001960A8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</w:t>
      </w:r>
      <w:r>
        <w:rPr>
          <w:b/>
          <w:bCs/>
        </w:rPr>
        <w:t xml:space="preserve">Katarína  </w:t>
      </w:r>
      <w:proofErr w:type="spellStart"/>
      <w:r>
        <w:rPr>
          <w:b/>
          <w:bCs/>
        </w:rPr>
        <w:t>Tárnoková</w:t>
      </w:r>
      <w:proofErr w:type="spellEnd"/>
    </w:p>
    <w:p w14:paraId="399CF661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55A4B709" w14:textId="77777777" w:rsidR="001960A8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2B0EBF45" w14:textId="77777777" w:rsidR="001960A8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6FCC7C3A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12C6A5D3" w14:textId="77777777" w:rsidR="001960A8" w:rsidRPr="00332D59" w:rsidRDefault="001960A8" w:rsidP="001960A8">
      <w:pPr>
        <w:widowControl w:val="0"/>
        <w:tabs>
          <w:tab w:val="left" w:pos="-76"/>
        </w:tabs>
        <w:rPr>
          <w:b/>
        </w:rPr>
      </w:pPr>
    </w:p>
    <w:p w14:paraId="69D440BA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0EC41ECD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</w:t>
      </w:r>
      <w:proofErr w:type="spellStart"/>
      <w:r w:rsidRPr="00332D59">
        <w:rPr>
          <w:b/>
        </w:rPr>
        <w:t>Zahorcseková</w:t>
      </w:r>
      <w:proofErr w:type="spellEnd"/>
    </w:p>
    <w:p w14:paraId="14DE6249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326D4CC2" w14:textId="77777777" w:rsidR="001960A8" w:rsidRPr="00332D59" w:rsidRDefault="001960A8" w:rsidP="001960A8">
      <w:pPr>
        <w:tabs>
          <w:tab w:val="left" w:pos="0"/>
        </w:tabs>
        <w:jc w:val="both"/>
        <w:rPr>
          <w:b/>
        </w:rPr>
      </w:pPr>
    </w:p>
    <w:p w14:paraId="262677D5" w14:textId="7E76B4E8" w:rsidR="001960A8" w:rsidRPr="00332D59" w:rsidRDefault="001960A8" w:rsidP="001960A8">
      <w:pPr>
        <w:jc w:val="both"/>
        <w:rPr>
          <w:b/>
        </w:rPr>
      </w:pPr>
      <w:r w:rsidRPr="00332D59">
        <w:rPr>
          <w:bCs/>
        </w:rPr>
        <w:t>Zápisnicu zapísala</w:t>
      </w:r>
      <w:r>
        <w:rPr>
          <w:bCs/>
        </w:rPr>
        <w:t xml:space="preserve">: Monika </w:t>
      </w:r>
      <w:proofErr w:type="spellStart"/>
      <w:r>
        <w:rPr>
          <w:bCs/>
        </w:rPr>
        <w:t>Pinkeová</w:t>
      </w:r>
      <w:proofErr w:type="spellEnd"/>
    </w:p>
    <w:p w14:paraId="2CCFF98D" w14:textId="77777777" w:rsidR="001960A8" w:rsidRPr="00332D59" w:rsidRDefault="001960A8" w:rsidP="001960A8">
      <w:pPr>
        <w:jc w:val="both"/>
      </w:pPr>
    </w:p>
    <w:p w14:paraId="13F75894" w14:textId="77777777" w:rsidR="00897705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130DF3C5" w14:textId="77777777" w:rsidR="00897705" w:rsidRPr="002551A2" w:rsidRDefault="00897705" w:rsidP="00897705">
      <w:pPr>
        <w:widowControl w:val="0"/>
        <w:tabs>
          <w:tab w:val="left" w:pos="-76"/>
        </w:tabs>
        <w:rPr>
          <w:bCs/>
        </w:rPr>
      </w:pPr>
    </w:p>
    <w:p w14:paraId="5722E164" w14:textId="74DC6C2C" w:rsidR="00525975" w:rsidRDefault="00525975" w:rsidP="003E3C1F">
      <w:pPr>
        <w:jc w:val="both"/>
      </w:pPr>
    </w:p>
    <w:p w14:paraId="7EB8E934" w14:textId="77777777" w:rsidR="00195254" w:rsidRDefault="00195254" w:rsidP="003E3C1F">
      <w:pPr>
        <w:jc w:val="both"/>
      </w:pPr>
    </w:p>
    <w:p w14:paraId="4FA71192" w14:textId="77777777" w:rsidR="005470B4" w:rsidRPr="00195254" w:rsidRDefault="005470B4" w:rsidP="003E3C1F">
      <w:pPr>
        <w:jc w:val="both"/>
      </w:pPr>
    </w:p>
    <w:p w14:paraId="5FE0884F" w14:textId="77777777" w:rsidR="00195254" w:rsidRDefault="00195254" w:rsidP="003E3C1F">
      <w:pPr>
        <w:jc w:val="both"/>
      </w:pPr>
    </w:p>
    <w:p w14:paraId="206CBE2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4B7749B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056C9EA1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bookmarkStart w:id="9" w:name="_Hlk212982184"/>
    </w:p>
    <w:bookmarkEnd w:id="0"/>
    <w:bookmarkEnd w:id="1"/>
    <w:bookmarkEnd w:id="9"/>
    <w:p w14:paraId="1977C64F" w14:textId="77777777" w:rsidR="007C1828" w:rsidRPr="003E3C1F" w:rsidRDefault="007C1828" w:rsidP="003E3C1F">
      <w:pPr>
        <w:jc w:val="both"/>
      </w:pPr>
    </w:p>
    <w:sectPr w:rsidR="007C1828" w:rsidRPr="003E3C1F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92159A" w14:textId="77777777" w:rsidR="00886775" w:rsidRDefault="00886775" w:rsidP="007C1B3E">
      <w:r>
        <w:separator/>
      </w:r>
    </w:p>
  </w:endnote>
  <w:endnote w:type="continuationSeparator" w:id="0">
    <w:p w14:paraId="4823298A" w14:textId="77777777" w:rsidR="00886775" w:rsidRDefault="00886775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C752E4" w14:textId="77777777" w:rsidR="00886775" w:rsidRDefault="00886775" w:rsidP="007C1B3E">
      <w:r>
        <w:separator/>
      </w:r>
    </w:p>
  </w:footnote>
  <w:footnote w:type="continuationSeparator" w:id="0">
    <w:p w14:paraId="14AEA0E3" w14:textId="77777777" w:rsidR="00886775" w:rsidRDefault="00886775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lang w:val="sk-SK"/>
      </w:rPr>
    </w:lvl>
  </w:abstractNum>
  <w:abstractNum w:abstractNumId="3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C5F5C"/>
    <w:multiLevelType w:val="hybridMultilevel"/>
    <w:tmpl w:val="4E4C535A"/>
    <w:lvl w:ilvl="0" w:tplc="34E830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8897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207C9"/>
    <w:multiLevelType w:val="hybridMultilevel"/>
    <w:tmpl w:val="C16A7CFC"/>
    <w:lvl w:ilvl="0" w:tplc="B0A4FE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8"/>
  </w:num>
  <w:num w:numId="5">
    <w:abstractNumId w:val="12"/>
  </w:num>
  <w:num w:numId="6">
    <w:abstractNumId w:val="5"/>
  </w:num>
  <w:num w:numId="7">
    <w:abstractNumId w:val="11"/>
  </w:num>
  <w:num w:numId="8">
    <w:abstractNumId w:val="15"/>
  </w:num>
  <w:num w:numId="9">
    <w:abstractNumId w:val="9"/>
  </w:num>
  <w:num w:numId="10">
    <w:abstractNumId w:val="10"/>
  </w:num>
  <w:num w:numId="11">
    <w:abstractNumId w:val="6"/>
  </w:num>
  <w:num w:numId="12">
    <w:abstractNumId w:val="20"/>
  </w:num>
  <w:num w:numId="13">
    <w:abstractNumId w:val="3"/>
  </w:num>
  <w:num w:numId="14">
    <w:abstractNumId w:val="14"/>
  </w:num>
  <w:num w:numId="15">
    <w:abstractNumId w:val="19"/>
  </w:num>
  <w:num w:numId="16">
    <w:abstractNumId w:val="4"/>
  </w:num>
  <w:num w:numId="17">
    <w:abstractNumId w:val="2"/>
  </w:num>
  <w:num w:numId="18">
    <w:abstractNumId w:val="18"/>
  </w:num>
  <w:num w:numId="1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6EC6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3946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4215"/>
    <w:rsid w:val="000A5B05"/>
    <w:rsid w:val="000A6C9E"/>
    <w:rsid w:val="000B14DD"/>
    <w:rsid w:val="000B4A0E"/>
    <w:rsid w:val="000B4A60"/>
    <w:rsid w:val="000B71B5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1641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F0336"/>
    <w:rsid w:val="000F0DCD"/>
    <w:rsid w:val="000F12BE"/>
    <w:rsid w:val="000F408B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1132E"/>
    <w:rsid w:val="001122EA"/>
    <w:rsid w:val="00113E2D"/>
    <w:rsid w:val="00114415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472E2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4E6E"/>
    <w:rsid w:val="0018581D"/>
    <w:rsid w:val="00193441"/>
    <w:rsid w:val="00195254"/>
    <w:rsid w:val="00195B6E"/>
    <w:rsid w:val="001960A8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C7C56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80C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57B84"/>
    <w:rsid w:val="0026137B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42DB"/>
    <w:rsid w:val="003250A9"/>
    <w:rsid w:val="003253E4"/>
    <w:rsid w:val="00330CD4"/>
    <w:rsid w:val="0033167B"/>
    <w:rsid w:val="0033302A"/>
    <w:rsid w:val="00333157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094C"/>
    <w:rsid w:val="0036163D"/>
    <w:rsid w:val="003627CA"/>
    <w:rsid w:val="0036561E"/>
    <w:rsid w:val="0036738B"/>
    <w:rsid w:val="0036757F"/>
    <w:rsid w:val="00370995"/>
    <w:rsid w:val="00371863"/>
    <w:rsid w:val="0037416B"/>
    <w:rsid w:val="00382528"/>
    <w:rsid w:val="00384BC5"/>
    <w:rsid w:val="00392736"/>
    <w:rsid w:val="003964B1"/>
    <w:rsid w:val="003A083D"/>
    <w:rsid w:val="003A0896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3E3C1F"/>
    <w:rsid w:val="003E5D86"/>
    <w:rsid w:val="00404F5F"/>
    <w:rsid w:val="0040655E"/>
    <w:rsid w:val="00412360"/>
    <w:rsid w:val="0041786D"/>
    <w:rsid w:val="00417D56"/>
    <w:rsid w:val="00422804"/>
    <w:rsid w:val="0043127E"/>
    <w:rsid w:val="004321D7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59C6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2F9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D43E9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051A"/>
    <w:rsid w:val="00501D4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5975"/>
    <w:rsid w:val="00526148"/>
    <w:rsid w:val="00526A55"/>
    <w:rsid w:val="00530C27"/>
    <w:rsid w:val="00536645"/>
    <w:rsid w:val="005412E3"/>
    <w:rsid w:val="0054464D"/>
    <w:rsid w:val="00546740"/>
    <w:rsid w:val="005470B4"/>
    <w:rsid w:val="00552F7B"/>
    <w:rsid w:val="00554B55"/>
    <w:rsid w:val="005575D9"/>
    <w:rsid w:val="00560DC3"/>
    <w:rsid w:val="00567802"/>
    <w:rsid w:val="00572FEA"/>
    <w:rsid w:val="00573381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C791D"/>
    <w:rsid w:val="005E2282"/>
    <w:rsid w:val="005E29B2"/>
    <w:rsid w:val="005E2A0C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8CF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78B5"/>
    <w:rsid w:val="00677AAA"/>
    <w:rsid w:val="00677BCA"/>
    <w:rsid w:val="006807C9"/>
    <w:rsid w:val="00681CB8"/>
    <w:rsid w:val="0068599D"/>
    <w:rsid w:val="00690D92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22D1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8AD"/>
    <w:rsid w:val="007A696E"/>
    <w:rsid w:val="007B34A0"/>
    <w:rsid w:val="007B4DAF"/>
    <w:rsid w:val="007B6F7C"/>
    <w:rsid w:val="007B70F9"/>
    <w:rsid w:val="007C1828"/>
    <w:rsid w:val="007C1B3E"/>
    <w:rsid w:val="007C27D2"/>
    <w:rsid w:val="007C5504"/>
    <w:rsid w:val="007C589B"/>
    <w:rsid w:val="007C5CC3"/>
    <w:rsid w:val="007C630A"/>
    <w:rsid w:val="007D009D"/>
    <w:rsid w:val="007D18F1"/>
    <w:rsid w:val="007D4205"/>
    <w:rsid w:val="007D457B"/>
    <w:rsid w:val="007D6CDF"/>
    <w:rsid w:val="007D6D9F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342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86775"/>
    <w:rsid w:val="00891C56"/>
    <w:rsid w:val="00891D4A"/>
    <w:rsid w:val="008956A1"/>
    <w:rsid w:val="008957AA"/>
    <w:rsid w:val="00897705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2958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30D6"/>
    <w:rsid w:val="00974A60"/>
    <w:rsid w:val="009754CD"/>
    <w:rsid w:val="009822EA"/>
    <w:rsid w:val="009874FC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EC9"/>
    <w:rsid w:val="009D1FBF"/>
    <w:rsid w:val="009D434C"/>
    <w:rsid w:val="009D4770"/>
    <w:rsid w:val="009D5741"/>
    <w:rsid w:val="009E218D"/>
    <w:rsid w:val="009E47D4"/>
    <w:rsid w:val="009E4C3F"/>
    <w:rsid w:val="009E620E"/>
    <w:rsid w:val="009F15F5"/>
    <w:rsid w:val="009F4901"/>
    <w:rsid w:val="009F5567"/>
    <w:rsid w:val="009F7CAC"/>
    <w:rsid w:val="00A013C2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B66"/>
    <w:rsid w:val="00A25E32"/>
    <w:rsid w:val="00A26323"/>
    <w:rsid w:val="00A3570D"/>
    <w:rsid w:val="00A364E1"/>
    <w:rsid w:val="00A37002"/>
    <w:rsid w:val="00A40B5E"/>
    <w:rsid w:val="00A419B4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777"/>
    <w:rsid w:val="00A96BCC"/>
    <w:rsid w:val="00AA079C"/>
    <w:rsid w:val="00AA07F1"/>
    <w:rsid w:val="00AA21C8"/>
    <w:rsid w:val="00AA6B0D"/>
    <w:rsid w:val="00AA7552"/>
    <w:rsid w:val="00AB0106"/>
    <w:rsid w:val="00AB7FA4"/>
    <w:rsid w:val="00AC15FD"/>
    <w:rsid w:val="00AC3028"/>
    <w:rsid w:val="00AC3316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23F2"/>
    <w:rsid w:val="00AE2AE2"/>
    <w:rsid w:val="00AE300B"/>
    <w:rsid w:val="00AE301C"/>
    <w:rsid w:val="00AE38CE"/>
    <w:rsid w:val="00AE39C2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0395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26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5DA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57F8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D17"/>
    <w:rsid w:val="00BD3F12"/>
    <w:rsid w:val="00BD79A1"/>
    <w:rsid w:val="00BE290A"/>
    <w:rsid w:val="00BE5C06"/>
    <w:rsid w:val="00BF7FF5"/>
    <w:rsid w:val="00C00D25"/>
    <w:rsid w:val="00C100B4"/>
    <w:rsid w:val="00C11510"/>
    <w:rsid w:val="00C11723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12E4"/>
    <w:rsid w:val="00C723EC"/>
    <w:rsid w:val="00C73D53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3B28"/>
    <w:rsid w:val="00CB4756"/>
    <w:rsid w:val="00CC6E01"/>
    <w:rsid w:val="00CD1FCB"/>
    <w:rsid w:val="00CD3D61"/>
    <w:rsid w:val="00CE1032"/>
    <w:rsid w:val="00CE2DB6"/>
    <w:rsid w:val="00CE2DCE"/>
    <w:rsid w:val="00CE305F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5FA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3246"/>
    <w:rsid w:val="00DE3FE7"/>
    <w:rsid w:val="00DE5419"/>
    <w:rsid w:val="00DF1AA0"/>
    <w:rsid w:val="00DF30C4"/>
    <w:rsid w:val="00DF3863"/>
    <w:rsid w:val="00DF6A6A"/>
    <w:rsid w:val="00DF7725"/>
    <w:rsid w:val="00E03700"/>
    <w:rsid w:val="00E03DE6"/>
    <w:rsid w:val="00E05EB8"/>
    <w:rsid w:val="00E071B6"/>
    <w:rsid w:val="00E14B1E"/>
    <w:rsid w:val="00E1664B"/>
    <w:rsid w:val="00E20F77"/>
    <w:rsid w:val="00E216EB"/>
    <w:rsid w:val="00E216F0"/>
    <w:rsid w:val="00E22F1B"/>
    <w:rsid w:val="00E244E1"/>
    <w:rsid w:val="00E261C6"/>
    <w:rsid w:val="00E26BD5"/>
    <w:rsid w:val="00E2709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4C6"/>
    <w:rsid w:val="00E71606"/>
    <w:rsid w:val="00E72292"/>
    <w:rsid w:val="00E75A7B"/>
    <w:rsid w:val="00E765BE"/>
    <w:rsid w:val="00E7723D"/>
    <w:rsid w:val="00E777E8"/>
    <w:rsid w:val="00E82777"/>
    <w:rsid w:val="00E847D3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02F6C"/>
    <w:rsid w:val="00F119D0"/>
    <w:rsid w:val="00F13E95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1EDF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4">
    <w:name w:val="heading 4"/>
    <w:basedOn w:val="Normlny"/>
    <w:next w:val="Normlny"/>
    <w:link w:val="Nadpis4Char"/>
    <w:qFormat/>
    <w:rsid w:val="00B30395"/>
    <w:pPr>
      <w:shd w:val="clear" w:color="auto" w:fill="auto"/>
      <w:suppressAutoHyphens w:val="0"/>
      <w:jc w:val="center"/>
      <w:outlineLvl w:val="3"/>
    </w:pPr>
    <w:rPr>
      <w:b/>
      <w:bCs/>
      <w:sz w:val="28"/>
      <w:lang w:eastAsia="cs-CZ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"/>
    <w:rsid w:val="00B30395"/>
    <w:rPr>
      <w:rFonts w:ascii="Times New Roman" w:eastAsia="Times New Roman" w:hAnsi="Times New Roman"/>
      <w:b/>
      <w:bCs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3F015-DA11-4366-8D71-0C6C9D796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2190</Words>
  <Characters>12489</Characters>
  <Application>Microsoft Office Word</Application>
  <DocSecurity>0</DocSecurity>
  <Lines>104</Lines>
  <Paragraphs>29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7</cp:revision>
  <cp:lastPrinted>2026-02-25T13:31:00Z</cp:lastPrinted>
  <dcterms:created xsi:type="dcterms:W3CDTF">2026-02-24T12:24:00Z</dcterms:created>
  <dcterms:modified xsi:type="dcterms:W3CDTF">2026-02-25T13:32:00Z</dcterms:modified>
  <dc:language>sk-SK</dc:language>
</cp:coreProperties>
</file>