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03B2B1" w14:textId="77777777" w:rsidR="00897705" w:rsidRPr="002557E2" w:rsidRDefault="00897705" w:rsidP="00897705">
      <w:pPr>
        <w:jc w:val="center"/>
        <w:rPr>
          <w:b/>
        </w:rPr>
      </w:pPr>
      <w:bookmarkStart w:id="0" w:name="_Hlk164858103"/>
      <w:bookmarkStart w:id="1" w:name="_Hlk191990104"/>
      <w:r>
        <w:rPr>
          <w:b/>
        </w:rPr>
        <w:t>Uznesenia</w:t>
      </w:r>
    </w:p>
    <w:p w14:paraId="13EB2617" w14:textId="797180A9" w:rsidR="00897705" w:rsidRDefault="00897705" w:rsidP="004F08DF">
      <w:pPr>
        <w:jc w:val="center"/>
        <w:rPr>
          <w:b/>
        </w:rPr>
      </w:pPr>
      <w:r>
        <w:rPr>
          <w:b/>
        </w:rPr>
        <w:t>prijaté</w:t>
      </w:r>
      <w:r w:rsidRPr="002557E2">
        <w:rPr>
          <w:b/>
        </w:rPr>
        <w:t xml:space="preserve"> dňa </w:t>
      </w:r>
      <w:r w:rsidR="004F08DF">
        <w:rPr>
          <w:b/>
        </w:rPr>
        <w:t>5.3.2026</w:t>
      </w:r>
      <w:r>
        <w:rPr>
          <w:b/>
        </w:rPr>
        <w:t xml:space="preserve"> </w:t>
      </w:r>
      <w:r w:rsidRPr="002557E2">
        <w:rPr>
          <w:b/>
        </w:rPr>
        <w:t xml:space="preserve">na </w:t>
      </w:r>
      <w:r>
        <w:rPr>
          <w:b/>
        </w:rPr>
        <w:t>4</w:t>
      </w:r>
      <w:r w:rsidR="004F08DF">
        <w:rPr>
          <w:b/>
        </w:rPr>
        <w:t>2</w:t>
      </w:r>
      <w:r w:rsidRPr="002557E2">
        <w:rPr>
          <w:b/>
        </w:rPr>
        <w:t>. zasadnutí</w:t>
      </w:r>
      <w:r>
        <w:rPr>
          <w:b/>
        </w:rPr>
        <w:t xml:space="preserve"> </w:t>
      </w:r>
      <w:r w:rsidRPr="002557E2">
        <w:rPr>
          <w:b/>
        </w:rPr>
        <w:t>Obecného zastupiteľstva v</w:t>
      </w:r>
      <w:r>
        <w:rPr>
          <w:b/>
        </w:rPr>
        <w:t> </w:t>
      </w:r>
      <w:r w:rsidRPr="002557E2">
        <w:rPr>
          <w:b/>
        </w:rPr>
        <w:t>P</w:t>
      </w:r>
      <w:r>
        <w:rPr>
          <w:b/>
        </w:rPr>
        <w:t xml:space="preserve"> </w:t>
      </w:r>
      <w:r w:rsidRPr="002557E2">
        <w:rPr>
          <w:b/>
        </w:rPr>
        <w:t>r</w:t>
      </w:r>
      <w:r>
        <w:rPr>
          <w:b/>
        </w:rPr>
        <w:t xml:space="preserve"> </w:t>
      </w:r>
      <w:r w:rsidRPr="002557E2">
        <w:rPr>
          <w:b/>
        </w:rPr>
        <w:t>i</w:t>
      </w:r>
      <w:r>
        <w:rPr>
          <w:b/>
        </w:rPr>
        <w:t> </w:t>
      </w:r>
      <w:r w:rsidRPr="002557E2">
        <w:rPr>
          <w:b/>
        </w:rPr>
        <w:t>b</w:t>
      </w:r>
      <w:r>
        <w:rPr>
          <w:b/>
        </w:rPr>
        <w:t xml:space="preserve"> </w:t>
      </w:r>
      <w:r w:rsidRPr="002557E2">
        <w:rPr>
          <w:b/>
        </w:rPr>
        <w:t>e</w:t>
      </w:r>
      <w:r>
        <w:rPr>
          <w:b/>
        </w:rPr>
        <w:t xml:space="preserve"> </w:t>
      </w:r>
      <w:r w:rsidRPr="002557E2">
        <w:rPr>
          <w:b/>
        </w:rPr>
        <w:t>t</w:t>
      </w:r>
      <w:r>
        <w:rPr>
          <w:b/>
        </w:rPr>
        <w:t xml:space="preserve"> </w:t>
      </w:r>
      <w:r w:rsidRPr="002557E2">
        <w:rPr>
          <w:b/>
        </w:rPr>
        <w:t>e</w:t>
      </w:r>
    </w:p>
    <w:p w14:paraId="3F210883" w14:textId="77777777" w:rsidR="00897705" w:rsidRDefault="00897705" w:rsidP="00897705">
      <w:pPr>
        <w:tabs>
          <w:tab w:val="left" w:pos="720"/>
        </w:tabs>
        <w:jc w:val="center"/>
        <w:rPr>
          <w:b/>
        </w:rPr>
      </w:pPr>
    </w:p>
    <w:p w14:paraId="59068084" w14:textId="77777777" w:rsidR="00BE290A" w:rsidRPr="00D673FD" w:rsidRDefault="00BE290A" w:rsidP="00BE290A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697D2E3A" w14:textId="73F63CC5" w:rsidR="00BE290A" w:rsidRDefault="00BE290A" w:rsidP="00BE290A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</w:t>
      </w:r>
      <w:r>
        <w:rPr>
          <w:b/>
        </w:rPr>
        <w:t xml:space="preserve">   </w:t>
      </w:r>
      <w:r w:rsidR="001960A8">
        <w:rPr>
          <w:b/>
        </w:rPr>
        <w:t>69</w:t>
      </w:r>
      <w:r w:rsidR="004F08DF">
        <w:rPr>
          <w:b/>
        </w:rPr>
        <w:t>7</w:t>
      </w:r>
      <w:r w:rsidR="001960A8">
        <w:rPr>
          <w:b/>
        </w:rPr>
        <w:t>/2026</w:t>
      </w:r>
      <w:r w:rsidRPr="00D673FD">
        <w:rPr>
          <w:b/>
        </w:rPr>
        <w:t xml:space="preserve">  </w:t>
      </w:r>
    </w:p>
    <w:p w14:paraId="026364F4" w14:textId="77777777" w:rsidR="00BE290A" w:rsidRPr="00B93675" w:rsidRDefault="00BE290A" w:rsidP="00BE290A">
      <w:pPr>
        <w:widowControl w:val="0"/>
        <w:tabs>
          <w:tab w:val="left" w:pos="-76"/>
        </w:tabs>
        <w:rPr>
          <w:bCs/>
        </w:rPr>
      </w:pPr>
      <w:r w:rsidRPr="00B93675">
        <w:rPr>
          <w:bCs/>
        </w:rPr>
        <w:t xml:space="preserve">Obecné zastupiteľstvo </w:t>
      </w:r>
    </w:p>
    <w:p w14:paraId="3A249E1C" w14:textId="48E74CA6" w:rsidR="00BE290A" w:rsidRDefault="00BE290A" w:rsidP="00BE290A">
      <w:pPr>
        <w:widowControl w:val="0"/>
        <w:tabs>
          <w:tab w:val="left" w:pos="-76"/>
        </w:tabs>
        <w:rPr>
          <w:b/>
        </w:rPr>
      </w:pPr>
      <w:r w:rsidRPr="00DF7725">
        <w:rPr>
          <w:b/>
        </w:rPr>
        <w:t xml:space="preserve">schvaľuje </w:t>
      </w:r>
    </w:p>
    <w:p w14:paraId="6C74662D" w14:textId="77777777" w:rsidR="004F08DF" w:rsidRPr="00DF7725" w:rsidRDefault="004F08DF" w:rsidP="00BE290A">
      <w:pPr>
        <w:widowControl w:val="0"/>
        <w:tabs>
          <w:tab w:val="left" w:pos="-76"/>
        </w:tabs>
        <w:rPr>
          <w:b/>
        </w:rPr>
      </w:pPr>
    </w:p>
    <w:p w14:paraId="62E7D0BA" w14:textId="552229E5" w:rsidR="004F08DF" w:rsidRDefault="004F08DF" w:rsidP="004F08D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rPr>
          <w:b/>
        </w:rPr>
        <w:t xml:space="preserve">1. </w:t>
      </w:r>
      <w:r w:rsidRPr="004F08DF">
        <w:t>r</w:t>
      </w:r>
      <w:r>
        <w:t>ealizáciu investície Modernizácia a rekonštrukcia školskej jedálne základnej školy s VJM v obci Pribeta (ďalej len „Projekt“), ktorá bude financovaná z poskytnutej dotácie z Environmentálneho fondu z prostriedkov Modernizačného fondu</w:t>
      </w:r>
    </w:p>
    <w:p w14:paraId="536A506D" w14:textId="2D199919" w:rsidR="004F08DF" w:rsidRDefault="004F08DF" w:rsidP="004F08D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4F08DF">
        <w:rPr>
          <w:b/>
        </w:rPr>
        <w:t>2</w:t>
      </w:r>
      <w:r>
        <w:t>. prijatie dotácie z Environmentálneho fondu z prostriedkov Modernizačného fondu vo výške 559086,63 Eur (v súlade s bodom č.1) na financovanie projektu</w:t>
      </w:r>
    </w:p>
    <w:p w14:paraId="4A131319" w14:textId="28B671A4" w:rsidR="004F08DF" w:rsidRDefault="004F08DF" w:rsidP="004F08D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4F08DF">
        <w:rPr>
          <w:b/>
        </w:rPr>
        <w:t>3</w:t>
      </w:r>
      <w:r>
        <w:t>. zabezpečenie finančných prostriedkov  z vlastných zdrojov obce na spolufinancovanie Projektu, a to minimálne vo výške 5 %  z oprávnených nákladov Projektu a ich použitie na spolufinancovanie Projektu</w:t>
      </w:r>
    </w:p>
    <w:p w14:paraId="7A327B63" w14:textId="38421403" w:rsidR="004F08DF" w:rsidRDefault="004F08DF" w:rsidP="004F08D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 w:rsidRPr="004F08DF">
        <w:rPr>
          <w:b/>
        </w:rPr>
        <w:t>4</w:t>
      </w:r>
      <w:r>
        <w:t>. návrh zmluvy o poskytnutí podpory z Environmentálneho fondu formou dotácie z prostriedkov Modernizačného fondu</w:t>
      </w:r>
    </w:p>
    <w:p w14:paraId="5A0690A1" w14:textId="77777777" w:rsidR="004F08DF" w:rsidRPr="004F08DF" w:rsidRDefault="004F08DF" w:rsidP="001960A8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0AB0CA59" w14:textId="00A95125" w:rsidR="001960A8" w:rsidRDefault="001960A8" w:rsidP="001960A8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 w:rsidR="0037634F">
        <w:rPr>
          <w:b/>
        </w:rPr>
        <w:t>6</w:t>
      </w:r>
      <w:r w:rsidRPr="009655FD">
        <w:rPr>
          <w:b/>
        </w:rPr>
        <w:t>.</w:t>
      </w:r>
      <w:r w:rsidR="0037634F">
        <w:rPr>
          <w:b/>
        </w:rPr>
        <w:t>3</w:t>
      </w:r>
      <w:r w:rsidRPr="009655FD">
        <w:rPr>
          <w:b/>
        </w:rPr>
        <w:t>.202</w:t>
      </w:r>
      <w:r>
        <w:rPr>
          <w:b/>
        </w:rPr>
        <w:t>6</w:t>
      </w:r>
    </w:p>
    <w:p w14:paraId="7EE7B86D" w14:textId="77777777" w:rsidR="00897705" w:rsidRPr="00B93675" w:rsidRDefault="00897705" w:rsidP="00897705">
      <w:pPr>
        <w:widowControl w:val="0"/>
        <w:tabs>
          <w:tab w:val="left" w:pos="-76"/>
        </w:tabs>
        <w:rPr>
          <w:bCs/>
        </w:rPr>
      </w:pPr>
    </w:p>
    <w:p w14:paraId="64AB36FC" w14:textId="77777777" w:rsidR="004F08DF" w:rsidRPr="00D673FD" w:rsidRDefault="004F08DF" w:rsidP="004F08D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1769426F" w14:textId="6911B435" w:rsidR="004F08DF" w:rsidRDefault="004F08DF" w:rsidP="004F08D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</w:t>
      </w:r>
      <w:r>
        <w:rPr>
          <w:b/>
        </w:rPr>
        <w:t xml:space="preserve">   698/2026</w:t>
      </w:r>
      <w:r w:rsidRPr="00D673FD">
        <w:rPr>
          <w:b/>
        </w:rPr>
        <w:t xml:space="preserve">  </w:t>
      </w:r>
    </w:p>
    <w:p w14:paraId="3C264A7B" w14:textId="77777777" w:rsidR="004F08DF" w:rsidRPr="00B93675" w:rsidRDefault="004F08DF" w:rsidP="004F08DF">
      <w:pPr>
        <w:widowControl w:val="0"/>
        <w:tabs>
          <w:tab w:val="left" w:pos="-76"/>
        </w:tabs>
        <w:rPr>
          <w:bCs/>
        </w:rPr>
      </w:pPr>
      <w:r w:rsidRPr="00B93675">
        <w:rPr>
          <w:bCs/>
        </w:rPr>
        <w:t xml:space="preserve">Obecné zastupiteľstvo </w:t>
      </w:r>
    </w:p>
    <w:p w14:paraId="24042654" w14:textId="77777777" w:rsidR="004F08DF" w:rsidRDefault="004F08DF" w:rsidP="004F08DF">
      <w:pPr>
        <w:widowControl w:val="0"/>
        <w:tabs>
          <w:tab w:val="left" w:pos="-76"/>
        </w:tabs>
        <w:rPr>
          <w:b/>
        </w:rPr>
      </w:pPr>
      <w:r w:rsidRPr="00DF7725">
        <w:rPr>
          <w:b/>
        </w:rPr>
        <w:t xml:space="preserve">schvaľuje </w:t>
      </w:r>
    </w:p>
    <w:p w14:paraId="1A9B2483" w14:textId="7927FCDF" w:rsidR="00897705" w:rsidRPr="004F08DF" w:rsidRDefault="004F08DF" w:rsidP="004F08D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podľa príslušných ustanovení zákona č. 369/1990 Zb. o obecnom zriadení v platnom znení prijatie bankovej záruky na zabezpečenie úveru od Štátneho fondu rozvoja bývania, Lamačská cesta 8, 833 04  Bratislava do výšky max. 650.000 eur od Československá obchodná banka, </w:t>
      </w:r>
      <w:proofErr w:type="spellStart"/>
      <w:r>
        <w:t>a.s</w:t>
      </w:r>
      <w:proofErr w:type="spellEnd"/>
      <w:r>
        <w:t xml:space="preserve">., so sídlom </w:t>
      </w:r>
      <w:proofErr w:type="spellStart"/>
      <w:r>
        <w:t>Žižková</w:t>
      </w:r>
      <w:proofErr w:type="spellEnd"/>
      <w:r>
        <w:t xml:space="preserve"> 11, 811 02  Bratislava, IČO: 36854140 za podmienok dojednaných v príslušnej zmluve.</w:t>
      </w:r>
    </w:p>
    <w:p w14:paraId="5C4A1D47" w14:textId="49F87F7C" w:rsidR="0037634F" w:rsidRDefault="0037634F" w:rsidP="0037634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6</w:t>
      </w:r>
      <w:r w:rsidRPr="009655FD">
        <w:rPr>
          <w:b/>
        </w:rPr>
        <w:t>.</w:t>
      </w:r>
      <w:r>
        <w:rPr>
          <w:b/>
        </w:rPr>
        <w:t>3</w:t>
      </w:r>
      <w:r w:rsidRPr="009655FD">
        <w:rPr>
          <w:b/>
        </w:rPr>
        <w:t>.202</w:t>
      </w:r>
      <w:r>
        <w:rPr>
          <w:b/>
        </w:rPr>
        <w:t>6</w:t>
      </w:r>
    </w:p>
    <w:p w14:paraId="1FF8607A" w14:textId="3FBA0DB2" w:rsidR="001960A8" w:rsidRDefault="001960A8" w:rsidP="004F08D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</w:p>
    <w:p w14:paraId="5FAC2DBE" w14:textId="6B63C82F" w:rsidR="0037634F" w:rsidRDefault="0037634F" w:rsidP="004F08D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</w:p>
    <w:p w14:paraId="1BD40111" w14:textId="77777777" w:rsidR="0037634F" w:rsidRPr="00D673FD" w:rsidRDefault="0037634F" w:rsidP="0037634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2F39ABA3" w14:textId="37C0A8BA" w:rsidR="0037634F" w:rsidRDefault="0037634F" w:rsidP="0037634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</w:t>
      </w:r>
      <w:r>
        <w:rPr>
          <w:b/>
        </w:rPr>
        <w:t xml:space="preserve">   699/2026</w:t>
      </w:r>
      <w:r w:rsidRPr="00D673FD">
        <w:rPr>
          <w:b/>
        </w:rPr>
        <w:t xml:space="preserve">  </w:t>
      </w:r>
    </w:p>
    <w:p w14:paraId="527A6A79" w14:textId="77777777" w:rsidR="0037634F" w:rsidRPr="00B93675" w:rsidRDefault="0037634F" w:rsidP="0037634F">
      <w:pPr>
        <w:widowControl w:val="0"/>
        <w:tabs>
          <w:tab w:val="left" w:pos="-76"/>
        </w:tabs>
        <w:rPr>
          <w:bCs/>
        </w:rPr>
      </w:pPr>
      <w:r w:rsidRPr="00B93675">
        <w:rPr>
          <w:bCs/>
        </w:rPr>
        <w:t xml:space="preserve">Obecné zastupiteľstvo </w:t>
      </w:r>
    </w:p>
    <w:p w14:paraId="3D539121" w14:textId="77777777" w:rsidR="0037634F" w:rsidRDefault="0037634F" w:rsidP="0037634F">
      <w:pPr>
        <w:widowControl w:val="0"/>
        <w:tabs>
          <w:tab w:val="left" w:pos="-76"/>
        </w:tabs>
        <w:rPr>
          <w:b/>
        </w:rPr>
      </w:pPr>
      <w:r w:rsidRPr="00DF7725">
        <w:rPr>
          <w:b/>
        </w:rPr>
        <w:t xml:space="preserve">schvaľuje </w:t>
      </w:r>
    </w:p>
    <w:p w14:paraId="5D67B94D" w14:textId="78092394" w:rsidR="0037634F" w:rsidRDefault="0037634F" w:rsidP="00E33C3E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žiadosť Kláry </w:t>
      </w:r>
      <w:proofErr w:type="spellStart"/>
      <w:r>
        <w:t>Fazekašovej</w:t>
      </w:r>
      <w:proofErr w:type="spellEnd"/>
      <w:r>
        <w:t>, Kvetná 33A, Pribeta o výmenu kuchynskej linky v nájomnom byte č. 1 na Kvetnej ulici 33A, Pribeta na vlastné  náklady za podmienky, že po vysťahovaní táto kuchynská linka v celosti zostane  v byte.</w:t>
      </w:r>
    </w:p>
    <w:p w14:paraId="11A6D10A" w14:textId="77777777" w:rsidR="0037634F" w:rsidRPr="0037634F" w:rsidRDefault="0037634F" w:rsidP="0037634F">
      <w:pPr>
        <w:keepNext w:val="0"/>
        <w:widowControl w:val="0"/>
        <w:shd w:val="clear" w:color="auto" w:fill="auto"/>
        <w:tabs>
          <w:tab w:val="left" w:pos="720"/>
        </w:tabs>
        <w:autoSpaceDN w:val="0"/>
      </w:pPr>
    </w:p>
    <w:p w14:paraId="1A6CA5D7" w14:textId="7515B904" w:rsidR="0037634F" w:rsidRDefault="0037634F" w:rsidP="0037634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6</w:t>
      </w:r>
      <w:r w:rsidRPr="009655FD">
        <w:rPr>
          <w:b/>
        </w:rPr>
        <w:t>.</w:t>
      </w:r>
      <w:r>
        <w:rPr>
          <w:b/>
        </w:rPr>
        <w:t>3</w:t>
      </w:r>
      <w:r w:rsidRPr="009655FD">
        <w:rPr>
          <w:b/>
        </w:rPr>
        <w:t>.202</w:t>
      </w:r>
      <w:r>
        <w:rPr>
          <w:b/>
        </w:rPr>
        <w:t>6</w:t>
      </w:r>
    </w:p>
    <w:p w14:paraId="5522E4E6" w14:textId="77777777" w:rsidR="0037634F" w:rsidRDefault="0037634F" w:rsidP="0037634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</w:p>
    <w:p w14:paraId="79528890" w14:textId="77777777" w:rsidR="0037634F" w:rsidRPr="00D673FD" w:rsidRDefault="0037634F" w:rsidP="0037634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6E4DEA3B" w14:textId="67087177" w:rsidR="0037634F" w:rsidRDefault="0037634F" w:rsidP="0037634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</w:t>
      </w:r>
      <w:r>
        <w:rPr>
          <w:b/>
        </w:rPr>
        <w:t xml:space="preserve">  </w:t>
      </w:r>
      <w:r w:rsidR="00F11D74">
        <w:rPr>
          <w:b/>
        </w:rPr>
        <w:t>700</w:t>
      </w:r>
      <w:r>
        <w:rPr>
          <w:b/>
        </w:rPr>
        <w:t>/2026</w:t>
      </w:r>
      <w:r w:rsidRPr="00D673FD">
        <w:rPr>
          <w:b/>
        </w:rPr>
        <w:t xml:space="preserve">  </w:t>
      </w:r>
    </w:p>
    <w:p w14:paraId="3E1FC541" w14:textId="77777777" w:rsidR="0037634F" w:rsidRPr="00B93675" w:rsidRDefault="0037634F" w:rsidP="0037634F">
      <w:pPr>
        <w:widowControl w:val="0"/>
        <w:tabs>
          <w:tab w:val="left" w:pos="-76"/>
        </w:tabs>
        <w:rPr>
          <w:bCs/>
        </w:rPr>
      </w:pPr>
      <w:r w:rsidRPr="00B93675">
        <w:rPr>
          <w:bCs/>
        </w:rPr>
        <w:t xml:space="preserve">Obecné zastupiteľstvo </w:t>
      </w:r>
    </w:p>
    <w:p w14:paraId="63DF3723" w14:textId="77777777" w:rsidR="0037634F" w:rsidRDefault="0037634F" w:rsidP="0037634F">
      <w:pPr>
        <w:widowControl w:val="0"/>
        <w:tabs>
          <w:tab w:val="left" w:pos="-76"/>
        </w:tabs>
        <w:rPr>
          <w:b/>
        </w:rPr>
      </w:pPr>
      <w:r w:rsidRPr="00DF7725">
        <w:rPr>
          <w:b/>
        </w:rPr>
        <w:t xml:space="preserve">schvaľuje </w:t>
      </w:r>
    </w:p>
    <w:p w14:paraId="615E0685" w14:textId="70B6D631" w:rsidR="0037634F" w:rsidRDefault="0037634F" w:rsidP="00E33C3E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>poskytnutie finančnej dotácie z rozpočtu obce Pribeta pre zdravotne znevýhodnených mladistvých obyvateľov obce:</w:t>
      </w:r>
    </w:p>
    <w:p w14:paraId="314400BA" w14:textId="434A0A0C" w:rsidR="0037634F" w:rsidRDefault="0037634F" w:rsidP="00E33C3E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>-Denisa Molnárová – matka Drahomíra Molnárová, Hlavná 48, Pribeta</w:t>
      </w:r>
      <w:r>
        <w:tab/>
        <w:t>1000 eur</w:t>
      </w:r>
    </w:p>
    <w:p w14:paraId="0A70437B" w14:textId="532E41FB" w:rsidR="0037634F" w:rsidRDefault="0037634F" w:rsidP="00E33C3E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lastRenderedPageBreak/>
        <w:t xml:space="preserve">- </w:t>
      </w:r>
      <w:proofErr w:type="spellStart"/>
      <w:r>
        <w:t>Kristóf</w:t>
      </w:r>
      <w:proofErr w:type="spellEnd"/>
      <w:r>
        <w:t xml:space="preserve"> </w:t>
      </w:r>
      <w:proofErr w:type="spellStart"/>
      <w:r>
        <w:t>Flórián</w:t>
      </w:r>
      <w:proofErr w:type="spellEnd"/>
      <w:r>
        <w:t xml:space="preserve"> – matka Beáta </w:t>
      </w:r>
      <w:proofErr w:type="spellStart"/>
      <w:r>
        <w:t>Floriánová</w:t>
      </w:r>
      <w:proofErr w:type="spellEnd"/>
      <w:r>
        <w:t xml:space="preserve">, Nádražná 45, Pribeta </w:t>
      </w:r>
      <w:r>
        <w:tab/>
      </w:r>
      <w:r>
        <w:tab/>
        <w:t>1000 eur</w:t>
      </w:r>
    </w:p>
    <w:p w14:paraId="30A610BA" w14:textId="10FDD418" w:rsidR="0037634F" w:rsidRDefault="0037634F" w:rsidP="00E33C3E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- Ján Farkas – matka </w:t>
      </w:r>
      <w:proofErr w:type="spellStart"/>
      <w:r>
        <w:t>Enikő</w:t>
      </w:r>
      <w:proofErr w:type="spellEnd"/>
      <w:r>
        <w:t xml:space="preserve"> Farkašová, Revolučná 14, Pribeta </w:t>
      </w:r>
      <w:r>
        <w:tab/>
      </w:r>
      <w:r>
        <w:tab/>
        <w:t>1000 eur</w:t>
      </w:r>
    </w:p>
    <w:p w14:paraId="74BE56C9" w14:textId="6595E874" w:rsidR="0037634F" w:rsidRPr="0037634F" w:rsidRDefault="0037634F" w:rsidP="00E33C3E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Finančné prostriedky budú poskytnuté na zúčtovanie vynaložených nákladov súvisiacich s liečbou. </w:t>
      </w:r>
    </w:p>
    <w:p w14:paraId="6F2D0D9B" w14:textId="77777777" w:rsidR="0037634F" w:rsidRDefault="0037634F" w:rsidP="0037634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6</w:t>
      </w:r>
      <w:r w:rsidRPr="009655FD">
        <w:rPr>
          <w:b/>
        </w:rPr>
        <w:t>.</w:t>
      </w:r>
      <w:r>
        <w:rPr>
          <w:b/>
        </w:rPr>
        <w:t>3</w:t>
      </w:r>
      <w:r w:rsidRPr="009655FD">
        <w:rPr>
          <w:b/>
        </w:rPr>
        <w:t>.202</w:t>
      </w:r>
      <w:r>
        <w:rPr>
          <w:b/>
        </w:rPr>
        <w:t>6</w:t>
      </w:r>
    </w:p>
    <w:p w14:paraId="2E6FE5BA" w14:textId="77777777" w:rsidR="0037634F" w:rsidRDefault="0037634F" w:rsidP="0037634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</w:p>
    <w:p w14:paraId="6E039E12" w14:textId="063DEF41" w:rsidR="0037634F" w:rsidRDefault="0037634F" w:rsidP="004F08D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</w:p>
    <w:p w14:paraId="51DA7CA8" w14:textId="77777777" w:rsidR="0037634F" w:rsidRPr="00D673FD" w:rsidRDefault="0037634F" w:rsidP="0037634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Cs/>
        </w:rPr>
      </w:pPr>
      <w:r w:rsidRPr="00D673FD">
        <w:rPr>
          <w:b/>
        </w:rPr>
        <w:t>U z n e s e n i e</w:t>
      </w:r>
    </w:p>
    <w:p w14:paraId="45ED1D83" w14:textId="759B6BEC" w:rsidR="0037634F" w:rsidRDefault="0037634F" w:rsidP="0037634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center"/>
        <w:rPr>
          <w:b/>
        </w:rPr>
      </w:pPr>
      <w:r w:rsidRPr="00D673FD">
        <w:rPr>
          <w:b/>
        </w:rPr>
        <w:t xml:space="preserve">č. </w:t>
      </w:r>
      <w:r>
        <w:rPr>
          <w:b/>
        </w:rPr>
        <w:t xml:space="preserve">   70</w:t>
      </w:r>
      <w:r w:rsidR="00F11D74">
        <w:rPr>
          <w:b/>
        </w:rPr>
        <w:t>1</w:t>
      </w:r>
      <w:r>
        <w:rPr>
          <w:b/>
        </w:rPr>
        <w:t>/2026</w:t>
      </w:r>
      <w:r w:rsidRPr="00D673FD">
        <w:rPr>
          <w:b/>
        </w:rPr>
        <w:t xml:space="preserve">  </w:t>
      </w:r>
    </w:p>
    <w:p w14:paraId="3491F452" w14:textId="77777777" w:rsidR="0037634F" w:rsidRPr="00B93675" w:rsidRDefault="0037634F" w:rsidP="0037634F">
      <w:pPr>
        <w:widowControl w:val="0"/>
        <w:tabs>
          <w:tab w:val="left" w:pos="-76"/>
        </w:tabs>
        <w:rPr>
          <w:bCs/>
        </w:rPr>
      </w:pPr>
      <w:r w:rsidRPr="00B93675">
        <w:rPr>
          <w:bCs/>
        </w:rPr>
        <w:t xml:space="preserve">Obecné zastupiteľstvo </w:t>
      </w:r>
    </w:p>
    <w:p w14:paraId="5E56BD70" w14:textId="77777777" w:rsidR="0037634F" w:rsidRDefault="0037634F" w:rsidP="0037634F">
      <w:pPr>
        <w:widowControl w:val="0"/>
        <w:tabs>
          <w:tab w:val="left" w:pos="-76"/>
        </w:tabs>
        <w:rPr>
          <w:b/>
        </w:rPr>
      </w:pPr>
      <w:r w:rsidRPr="00DF7725">
        <w:rPr>
          <w:b/>
        </w:rPr>
        <w:t xml:space="preserve">schvaľuje </w:t>
      </w:r>
    </w:p>
    <w:p w14:paraId="7A0FE627" w14:textId="092D9BC7" w:rsidR="0037634F" w:rsidRDefault="0037634F" w:rsidP="00E33C3E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>odkúpenie nehnuteľnosti vedených Okresným úradom Komárno, v </w:t>
      </w:r>
      <w:proofErr w:type="spellStart"/>
      <w:r>
        <w:t>k.</w:t>
      </w:r>
      <w:r w:rsidR="00F11D74">
        <w:t>ú</w:t>
      </w:r>
      <w:proofErr w:type="spellEnd"/>
      <w:r w:rsidR="00F11D74">
        <w:t>. Pribeta</w:t>
      </w:r>
    </w:p>
    <w:p w14:paraId="35BDD226" w14:textId="292FA53C" w:rsidR="00F11D74" w:rsidRDefault="00F11D74" w:rsidP="00E33C3E">
      <w:pPr>
        <w:pStyle w:val="Odsekzoznamu"/>
        <w:keepNext w:val="0"/>
        <w:widowControl w:val="0"/>
        <w:numPr>
          <w:ilvl w:val="0"/>
          <w:numId w:val="20"/>
        </w:numPr>
        <w:shd w:val="clear" w:color="auto" w:fill="auto"/>
        <w:tabs>
          <w:tab w:val="left" w:pos="720"/>
        </w:tabs>
        <w:autoSpaceDN w:val="0"/>
        <w:jc w:val="both"/>
      </w:pPr>
      <w:r>
        <w:t xml:space="preserve"> na LV č. 150  </w:t>
      </w:r>
      <w:proofErr w:type="spellStart"/>
      <w:r>
        <w:t>parc</w:t>
      </w:r>
      <w:proofErr w:type="spellEnd"/>
      <w:r>
        <w:t xml:space="preserve">. č. 1043 – zastavaná plocha a nádvorie o výmere 209 m2, </w:t>
      </w:r>
      <w:proofErr w:type="spellStart"/>
      <w:r>
        <w:t>parc</w:t>
      </w:r>
      <w:proofErr w:type="spellEnd"/>
      <w:r>
        <w:t xml:space="preserve">. reg. C KN   spoluvlastnícky podiel </w:t>
      </w:r>
      <w:r>
        <w:tab/>
      </w:r>
      <w:r>
        <w:tab/>
        <w:t>21/</w:t>
      </w:r>
      <w:r w:rsidR="003A4271">
        <w:t>288</w:t>
      </w:r>
    </w:p>
    <w:p w14:paraId="1E34C96A" w14:textId="40A8596F" w:rsidR="00F11D74" w:rsidRDefault="00F11D74" w:rsidP="00E33C3E">
      <w:pPr>
        <w:pStyle w:val="Odsekzoznamu"/>
        <w:keepNext w:val="0"/>
        <w:widowControl w:val="0"/>
        <w:numPr>
          <w:ilvl w:val="0"/>
          <w:numId w:val="20"/>
        </w:numPr>
        <w:shd w:val="clear" w:color="auto" w:fill="auto"/>
        <w:tabs>
          <w:tab w:val="left" w:pos="720"/>
        </w:tabs>
        <w:autoSpaceDN w:val="0"/>
        <w:jc w:val="both"/>
      </w:pPr>
      <w:r>
        <w:t xml:space="preserve">na LV č. 150 </w:t>
      </w:r>
      <w:proofErr w:type="spellStart"/>
      <w:r>
        <w:t>parc</w:t>
      </w:r>
      <w:proofErr w:type="spellEnd"/>
      <w:r>
        <w:t xml:space="preserve">. č. 1043 – Rodinný dom so súpisným číslom 818, </w:t>
      </w:r>
      <w:proofErr w:type="spellStart"/>
      <w:r>
        <w:t>parc</w:t>
      </w:r>
      <w:proofErr w:type="spellEnd"/>
      <w:r>
        <w:t xml:space="preserve">. reg. C KN    spoluvlastnícky podiel      </w:t>
      </w:r>
      <w:r>
        <w:tab/>
      </w:r>
      <w:r>
        <w:tab/>
      </w:r>
      <w:r>
        <w:tab/>
        <w:t>21/</w:t>
      </w:r>
      <w:r w:rsidR="003A4271">
        <w:t>288</w:t>
      </w:r>
    </w:p>
    <w:p w14:paraId="43552290" w14:textId="7B73028C" w:rsidR="00F11D74" w:rsidRDefault="00F11D74" w:rsidP="00E33C3E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  <w:r>
        <w:t xml:space="preserve">od </w:t>
      </w:r>
      <w:proofErr w:type="spellStart"/>
      <w:r>
        <w:t>Ildikó</w:t>
      </w:r>
      <w:proofErr w:type="spellEnd"/>
      <w:r>
        <w:t xml:space="preserve"> </w:t>
      </w:r>
      <w:proofErr w:type="spellStart"/>
      <w:r>
        <w:t>Bartalovej</w:t>
      </w:r>
      <w:proofErr w:type="spellEnd"/>
      <w:r>
        <w:t xml:space="preserve">, Mierová 22, Pribeta za kúpnu cenu </w:t>
      </w:r>
      <w:r w:rsidR="003A4271">
        <w:t>225</w:t>
      </w:r>
      <w:r>
        <w:t xml:space="preserve"> eur do vlastníctva obce Pribeta</w:t>
      </w:r>
      <w:r w:rsidR="00484533">
        <w:t xml:space="preserve"> a od </w:t>
      </w:r>
      <w:proofErr w:type="spellStart"/>
      <w:r w:rsidR="00484533">
        <w:t>Františeka</w:t>
      </w:r>
      <w:proofErr w:type="spellEnd"/>
      <w:r w:rsidR="00484533">
        <w:t xml:space="preserve"> </w:t>
      </w:r>
      <w:proofErr w:type="spellStart"/>
      <w:r w:rsidR="00484533">
        <w:t>Bartala</w:t>
      </w:r>
      <w:proofErr w:type="spellEnd"/>
      <w:r w:rsidR="00484533">
        <w:t>, Mierová 22, Pribeta za kúpnu cenu 225 eur do vlastníctva obce Pribeta.</w:t>
      </w:r>
      <w:bookmarkStart w:id="2" w:name="_GoBack"/>
      <w:bookmarkEnd w:id="2"/>
    </w:p>
    <w:p w14:paraId="42F78417" w14:textId="77777777" w:rsidR="003A4271" w:rsidRDefault="003A4271" w:rsidP="00E33C3E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</w:p>
    <w:p w14:paraId="5959619E" w14:textId="77777777" w:rsidR="00F11D74" w:rsidRPr="0037634F" w:rsidRDefault="00F11D74" w:rsidP="00E33C3E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</w:pPr>
    </w:p>
    <w:p w14:paraId="4EFD4E2B" w14:textId="77777777" w:rsidR="0037634F" w:rsidRDefault="0037634F" w:rsidP="0037634F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/>
        </w:rPr>
      </w:pPr>
      <w:r w:rsidRPr="009655FD">
        <w:rPr>
          <w:b/>
        </w:rPr>
        <w:t xml:space="preserve">Podpísal: Norbert </w:t>
      </w:r>
      <w:proofErr w:type="spellStart"/>
      <w:r w:rsidRPr="009655FD">
        <w:rPr>
          <w:b/>
        </w:rPr>
        <w:t>Zsitva</w:t>
      </w:r>
      <w:proofErr w:type="spellEnd"/>
      <w:r w:rsidRPr="009655FD">
        <w:rPr>
          <w:b/>
        </w:rPr>
        <w:t xml:space="preserve">, starosta obce dňa </w:t>
      </w:r>
      <w:r>
        <w:rPr>
          <w:b/>
        </w:rPr>
        <w:t>6</w:t>
      </w:r>
      <w:r w:rsidRPr="009655FD">
        <w:rPr>
          <w:b/>
        </w:rPr>
        <w:t>.</w:t>
      </w:r>
      <w:r>
        <w:rPr>
          <w:b/>
        </w:rPr>
        <w:t>3</w:t>
      </w:r>
      <w:r w:rsidRPr="009655FD">
        <w:rPr>
          <w:b/>
        </w:rPr>
        <w:t>.202</w:t>
      </w:r>
      <w:r>
        <w:rPr>
          <w:b/>
        </w:rPr>
        <w:t>6</w:t>
      </w:r>
    </w:p>
    <w:p w14:paraId="66ACA5F4" w14:textId="77777777" w:rsidR="0037634F" w:rsidRDefault="0037634F" w:rsidP="0037634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</w:p>
    <w:p w14:paraId="1110340F" w14:textId="35A9D3B4" w:rsidR="0037634F" w:rsidRDefault="0037634F" w:rsidP="004F08D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</w:p>
    <w:p w14:paraId="4F2B7954" w14:textId="77777777" w:rsidR="0037634F" w:rsidRDefault="0037634F" w:rsidP="004F08DF">
      <w:pPr>
        <w:keepNext w:val="0"/>
        <w:widowControl w:val="0"/>
        <w:shd w:val="clear" w:color="auto" w:fill="auto"/>
        <w:tabs>
          <w:tab w:val="left" w:pos="720"/>
        </w:tabs>
        <w:autoSpaceDN w:val="0"/>
        <w:jc w:val="both"/>
        <w:rPr>
          <w:b/>
        </w:rPr>
      </w:pPr>
    </w:p>
    <w:p w14:paraId="1699FAE5" w14:textId="77777777" w:rsidR="001960A8" w:rsidRPr="00332D59" w:rsidRDefault="001960A8" w:rsidP="001960A8">
      <w:pPr>
        <w:widowControl w:val="0"/>
        <w:tabs>
          <w:tab w:val="left" w:pos="-76"/>
        </w:tabs>
        <w:jc w:val="center"/>
        <w:rPr>
          <w:b/>
        </w:rPr>
      </w:pPr>
      <w:r w:rsidRPr="00332D59">
        <w:rPr>
          <w:b/>
        </w:rPr>
        <w:t>Overovatelia:</w:t>
      </w:r>
    </w:p>
    <w:p w14:paraId="2C3ADD1D" w14:textId="77777777" w:rsidR="001960A8" w:rsidRPr="00332D59" w:rsidRDefault="001960A8" w:rsidP="001960A8">
      <w:pPr>
        <w:widowControl w:val="0"/>
        <w:tabs>
          <w:tab w:val="left" w:pos="-76"/>
        </w:tabs>
        <w:jc w:val="center"/>
        <w:rPr>
          <w:b/>
        </w:rPr>
      </w:pPr>
    </w:p>
    <w:p w14:paraId="694164AB" w14:textId="6DF951CC" w:rsidR="001960A8" w:rsidRPr="00332D59" w:rsidRDefault="001960A8" w:rsidP="001960A8">
      <w:pPr>
        <w:widowControl w:val="0"/>
        <w:tabs>
          <w:tab w:val="left" w:pos="-76"/>
        </w:tabs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 </w:t>
      </w:r>
      <w:r w:rsidR="00F11D74">
        <w:rPr>
          <w:b/>
          <w:bCs/>
        </w:rPr>
        <w:t xml:space="preserve">Monika </w:t>
      </w:r>
      <w:proofErr w:type="spellStart"/>
      <w:r w:rsidR="00F11D74">
        <w:rPr>
          <w:b/>
          <w:bCs/>
        </w:rPr>
        <w:t>Hégérová</w:t>
      </w:r>
      <w:proofErr w:type="spellEnd"/>
    </w:p>
    <w:p w14:paraId="0CBFEABC" w14:textId="48274FF7" w:rsidR="001960A8" w:rsidRPr="00332D59" w:rsidRDefault="001960A8" w:rsidP="001960A8">
      <w:pPr>
        <w:widowControl w:val="0"/>
        <w:tabs>
          <w:tab w:val="left" w:pos="-76"/>
        </w:tabs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                   </w:t>
      </w:r>
      <w:r w:rsidR="00F11D74">
        <w:rPr>
          <w:b/>
          <w:bCs/>
        </w:rPr>
        <w:t xml:space="preserve">    </w:t>
      </w:r>
      <w:proofErr w:type="spellStart"/>
      <w:r w:rsidR="00F11D74">
        <w:rPr>
          <w:b/>
          <w:bCs/>
        </w:rPr>
        <w:t>Kristina</w:t>
      </w:r>
      <w:proofErr w:type="spellEnd"/>
      <w:r w:rsidR="00F11D74">
        <w:rPr>
          <w:b/>
          <w:bCs/>
        </w:rPr>
        <w:t xml:space="preserve"> </w:t>
      </w:r>
      <w:proofErr w:type="spellStart"/>
      <w:r w:rsidR="00F11D74">
        <w:rPr>
          <w:b/>
          <w:bCs/>
        </w:rPr>
        <w:t>Ádámková</w:t>
      </w:r>
      <w:proofErr w:type="spellEnd"/>
    </w:p>
    <w:p w14:paraId="399CF661" w14:textId="77777777" w:rsidR="001960A8" w:rsidRPr="00332D59" w:rsidRDefault="001960A8" w:rsidP="001960A8">
      <w:pPr>
        <w:widowControl w:val="0"/>
        <w:tabs>
          <w:tab w:val="left" w:pos="-76"/>
        </w:tabs>
        <w:jc w:val="center"/>
        <w:rPr>
          <w:b/>
        </w:rPr>
      </w:pPr>
    </w:p>
    <w:p w14:paraId="55A4B709" w14:textId="77777777" w:rsidR="001960A8" w:rsidRDefault="001960A8" w:rsidP="001960A8">
      <w:pPr>
        <w:widowControl w:val="0"/>
        <w:tabs>
          <w:tab w:val="left" w:pos="-76"/>
        </w:tabs>
        <w:jc w:val="center"/>
        <w:rPr>
          <w:b/>
        </w:rPr>
      </w:pPr>
    </w:p>
    <w:p w14:paraId="2B0EBF45" w14:textId="77777777" w:rsidR="001960A8" w:rsidRDefault="001960A8" w:rsidP="001960A8">
      <w:pPr>
        <w:widowControl w:val="0"/>
        <w:tabs>
          <w:tab w:val="left" w:pos="-76"/>
        </w:tabs>
        <w:jc w:val="center"/>
        <w:rPr>
          <w:b/>
        </w:rPr>
      </w:pPr>
    </w:p>
    <w:p w14:paraId="6FCC7C3A" w14:textId="77777777" w:rsidR="001960A8" w:rsidRPr="00332D59" w:rsidRDefault="001960A8" w:rsidP="001960A8">
      <w:pPr>
        <w:widowControl w:val="0"/>
        <w:tabs>
          <w:tab w:val="left" w:pos="-76"/>
        </w:tabs>
        <w:jc w:val="center"/>
        <w:rPr>
          <w:b/>
        </w:rPr>
      </w:pPr>
      <w:r w:rsidRPr="00332D59">
        <w:rPr>
          <w:b/>
        </w:rPr>
        <w:t xml:space="preserve">       </w:t>
      </w:r>
    </w:p>
    <w:p w14:paraId="12C6A5D3" w14:textId="77777777" w:rsidR="001960A8" w:rsidRPr="00332D59" w:rsidRDefault="001960A8" w:rsidP="001960A8">
      <w:pPr>
        <w:widowControl w:val="0"/>
        <w:tabs>
          <w:tab w:val="left" w:pos="-76"/>
        </w:tabs>
        <w:rPr>
          <w:b/>
        </w:rPr>
      </w:pPr>
    </w:p>
    <w:p w14:paraId="69D440BA" w14:textId="77777777" w:rsidR="001960A8" w:rsidRPr="00332D59" w:rsidRDefault="001960A8" w:rsidP="001960A8">
      <w:pPr>
        <w:widowControl w:val="0"/>
        <w:tabs>
          <w:tab w:val="left" w:pos="-76"/>
        </w:tabs>
        <w:jc w:val="center"/>
        <w:rPr>
          <w:b/>
        </w:rPr>
      </w:pPr>
    </w:p>
    <w:p w14:paraId="0EC41ECD" w14:textId="77777777" w:rsidR="001960A8" w:rsidRPr="00332D59" w:rsidRDefault="001960A8" w:rsidP="001960A8">
      <w:pPr>
        <w:widowControl w:val="0"/>
        <w:tabs>
          <w:tab w:val="left" w:pos="-76"/>
        </w:tabs>
        <w:jc w:val="center"/>
        <w:rPr>
          <w:b/>
        </w:rPr>
      </w:pPr>
      <w:r w:rsidRPr="00332D59">
        <w:rPr>
          <w:b/>
        </w:rPr>
        <w:t xml:space="preserve"> Norbert </w:t>
      </w:r>
      <w:proofErr w:type="spellStart"/>
      <w:r w:rsidRPr="00332D59">
        <w:rPr>
          <w:b/>
        </w:rPr>
        <w:t>Zsitva</w:t>
      </w:r>
      <w:proofErr w:type="spellEnd"/>
      <w:r w:rsidRPr="00332D59">
        <w:rPr>
          <w:b/>
        </w:rPr>
        <w:t xml:space="preserve">                                                             Ing. Soňa </w:t>
      </w:r>
      <w:proofErr w:type="spellStart"/>
      <w:r w:rsidRPr="00332D59">
        <w:rPr>
          <w:b/>
        </w:rPr>
        <w:t>Zahorcseková</w:t>
      </w:r>
      <w:proofErr w:type="spellEnd"/>
    </w:p>
    <w:p w14:paraId="14DE6249" w14:textId="77777777" w:rsidR="001960A8" w:rsidRPr="00332D59" w:rsidRDefault="001960A8" w:rsidP="001960A8">
      <w:pPr>
        <w:widowControl w:val="0"/>
        <w:tabs>
          <w:tab w:val="left" w:pos="-76"/>
        </w:tabs>
        <w:jc w:val="center"/>
        <w:rPr>
          <w:b/>
          <w:bCs/>
        </w:rPr>
      </w:pPr>
      <w:r w:rsidRPr="00332D59">
        <w:rPr>
          <w:b/>
        </w:rPr>
        <w:t xml:space="preserve"> starosta obce                                                                      prednostka </w:t>
      </w:r>
      <w:proofErr w:type="spellStart"/>
      <w:r w:rsidRPr="00332D59">
        <w:rPr>
          <w:b/>
        </w:rPr>
        <w:t>OcÚ</w:t>
      </w:r>
      <w:proofErr w:type="spellEnd"/>
    </w:p>
    <w:p w14:paraId="326D4CC2" w14:textId="77777777" w:rsidR="001960A8" w:rsidRPr="00332D59" w:rsidRDefault="001960A8" w:rsidP="001960A8">
      <w:pPr>
        <w:tabs>
          <w:tab w:val="left" w:pos="0"/>
        </w:tabs>
        <w:jc w:val="both"/>
        <w:rPr>
          <w:b/>
        </w:rPr>
      </w:pPr>
    </w:p>
    <w:p w14:paraId="262677D5" w14:textId="7497B25A" w:rsidR="001960A8" w:rsidRPr="00332D59" w:rsidRDefault="001960A8" w:rsidP="001960A8">
      <w:pPr>
        <w:jc w:val="both"/>
        <w:rPr>
          <w:b/>
        </w:rPr>
      </w:pPr>
      <w:r w:rsidRPr="00332D59">
        <w:rPr>
          <w:bCs/>
        </w:rPr>
        <w:t>Zápisnicu zapísala</w:t>
      </w:r>
      <w:r w:rsidR="00F11D74">
        <w:rPr>
          <w:bCs/>
        </w:rPr>
        <w:t xml:space="preserve">: Ing. Soňa </w:t>
      </w:r>
      <w:proofErr w:type="spellStart"/>
      <w:r w:rsidR="00F11D74">
        <w:rPr>
          <w:bCs/>
        </w:rPr>
        <w:t>Zahorcseková</w:t>
      </w:r>
      <w:proofErr w:type="spellEnd"/>
    </w:p>
    <w:p w14:paraId="2CCFF98D" w14:textId="77777777" w:rsidR="001960A8" w:rsidRPr="00332D59" w:rsidRDefault="001960A8" w:rsidP="001960A8">
      <w:pPr>
        <w:jc w:val="both"/>
      </w:pPr>
    </w:p>
    <w:p w14:paraId="13F75894" w14:textId="77777777" w:rsidR="00897705" w:rsidRDefault="00897705" w:rsidP="00897705">
      <w:pPr>
        <w:widowControl w:val="0"/>
        <w:tabs>
          <w:tab w:val="left" w:pos="-76"/>
        </w:tabs>
        <w:jc w:val="center"/>
        <w:rPr>
          <w:b/>
        </w:rPr>
      </w:pPr>
    </w:p>
    <w:p w14:paraId="130DF3C5" w14:textId="77777777" w:rsidR="00897705" w:rsidRPr="002551A2" w:rsidRDefault="00897705" w:rsidP="00897705">
      <w:pPr>
        <w:widowControl w:val="0"/>
        <w:tabs>
          <w:tab w:val="left" w:pos="-76"/>
        </w:tabs>
        <w:rPr>
          <w:bCs/>
        </w:rPr>
      </w:pPr>
    </w:p>
    <w:p w14:paraId="5722E164" w14:textId="74DC6C2C" w:rsidR="00525975" w:rsidRDefault="00525975" w:rsidP="003E3C1F">
      <w:pPr>
        <w:jc w:val="both"/>
      </w:pPr>
    </w:p>
    <w:p w14:paraId="7EB8E934" w14:textId="77777777" w:rsidR="00195254" w:rsidRDefault="00195254" w:rsidP="003E3C1F">
      <w:pPr>
        <w:jc w:val="both"/>
      </w:pPr>
    </w:p>
    <w:p w14:paraId="4FA71192" w14:textId="77777777" w:rsidR="005470B4" w:rsidRPr="00195254" w:rsidRDefault="005470B4" w:rsidP="003E3C1F">
      <w:pPr>
        <w:jc w:val="both"/>
      </w:pPr>
    </w:p>
    <w:p w14:paraId="5FE0884F" w14:textId="77777777" w:rsidR="00195254" w:rsidRDefault="00195254" w:rsidP="003E3C1F">
      <w:pPr>
        <w:jc w:val="both"/>
      </w:pPr>
    </w:p>
    <w:p w14:paraId="206CBE2B" w14:textId="77777777" w:rsidR="005470B4" w:rsidRDefault="005470B4" w:rsidP="005470B4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both"/>
        <w:rPr>
          <w:bCs/>
        </w:rPr>
      </w:pPr>
    </w:p>
    <w:p w14:paraId="4B7749BB" w14:textId="77777777" w:rsidR="005470B4" w:rsidRDefault="005470B4" w:rsidP="005470B4">
      <w:pPr>
        <w:keepNext w:val="0"/>
        <w:widowControl w:val="0"/>
        <w:shd w:val="clear" w:color="auto" w:fill="auto"/>
        <w:tabs>
          <w:tab w:val="left" w:pos="720"/>
          <w:tab w:val="left" w:pos="2208"/>
        </w:tabs>
        <w:autoSpaceDN w:val="0"/>
        <w:jc w:val="both"/>
        <w:rPr>
          <w:bCs/>
        </w:rPr>
      </w:pPr>
    </w:p>
    <w:p w14:paraId="056C9EA1" w14:textId="77777777" w:rsidR="005470B4" w:rsidRDefault="005470B4" w:rsidP="005470B4">
      <w:pPr>
        <w:keepNext w:val="0"/>
        <w:widowControl w:val="0"/>
        <w:shd w:val="clear" w:color="auto" w:fill="auto"/>
        <w:tabs>
          <w:tab w:val="left" w:pos="720"/>
        </w:tabs>
        <w:autoSpaceDN w:val="0"/>
        <w:rPr>
          <w:bCs/>
        </w:rPr>
      </w:pPr>
      <w:bookmarkStart w:id="3" w:name="_Hlk212982184"/>
    </w:p>
    <w:bookmarkEnd w:id="0"/>
    <w:bookmarkEnd w:id="1"/>
    <w:bookmarkEnd w:id="3"/>
    <w:p w14:paraId="1977C64F" w14:textId="77777777" w:rsidR="007C1828" w:rsidRPr="003E3C1F" w:rsidRDefault="007C1828" w:rsidP="003E3C1F">
      <w:pPr>
        <w:jc w:val="both"/>
      </w:pPr>
    </w:p>
    <w:sectPr w:rsidR="007C1828" w:rsidRPr="003E3C1F">
      <w:pgSz w:w="11906" w:h="16838"/>
      <w:pgMar w:top="1417" w:right="1417" w:bottom="1417" w:left="1417" w:header="0" w:footer="0" w:gutter="0"/>
      <w:cols w:space="708"/>
      <w:formProt w:val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A277C2" w14:textId="77777777" w:rsidR="007D707E" w:rsidRDefault="007D707E" w:rsidP="007C1B3E">
      <w:r>
        <w:separator/>
      </w:r>
    </w:p>
  </w:endnote>
  <w:endnote w:type="continuationSeparator" w:id="0">
    <w:p w14:paraId="3E9DE1E9" w14:textId="77777777" w:rsidR="007D707E" w:rsidRDefault="007D707E" w:rsidP="007C1B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8893F1" w14:textId="77777777" w:rsidR="007D707E" w:rsidRDefault="007D707E" w:rsidP="007C1B3E">
      <w:r>
        <w:separator/>
      </w:r>
    </w:p>
  </w:footnote>
  <w:footnote w:type="continuationSeparator" w:id="0">
    <w:p w14:paraId="7E17C88B" w14:textId="77777777" w:rsidR="007D707E" w:rsidRDefault="007D707E" w:rsidP="007C1B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name w:val="WW8Num3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position w:val="0"/>
        <w:sz w:val="22"/>
        <w:szCs w:val="22"/>
        <w:vertAlign w:val="baseline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position w:val="0"/>
        <w:sz w:val="22"/>
        <w:szCs w:val="22"/>
        <w:vertAlign w:val="baseline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000002"/>
    <w:multiLevelType w:val="multilevel"/>
    <w:tmpl w:val="00000002"/>
    <w:name w:val="WW8Num4"/>
    <w:lvl w:ilvl="0">
      <w:start w:val="1"/>
      <w:numFmt w:val="decimal"/>
      <w:lvlText w:val="%1)"/>
      <w:lvlJc w:val="left"/>
      <w:pPr>
        <w:tabs>
          <w:tab w:val="num" w:pos="644"/>
        </w:tabs>
        <w:ind w:left="644" w:hanging="360"/>
      </w:pPr>
      <w:rPr>
        <w:rFonts w:hint="default"/>
        <w:position w:val="0"/>
        <w:sz w:val="22"/>
        <w:szCs w:val="22"/>
        <w:vertAlign w:val="baseline"/>
      </w:rPr>
    </w:lvl>
    <w:lvl w:ilvl="1">
      <w:start w:val="1"/>
      <w:numFmt w:val="lowerLetter"/>
      <w:lvlText w:val="%2)"/>
      <w:lvlJc w:val="left"/>
      <w:pPr>
        <w:tabs>
          <w:tab w:val="num" w:pos="1364"/>
        </w:tabs>
        <w:ind w:left="1364" w:hanging="360"/>
      </w:pPr>
      <w:rPr>
        <w:rFonts w:hint="default"/>
        <w:position w:val="0"/>
        <w:sz w:val="22"/>
        <w:szCs w:val="22"/>
        <w:vertAlign w:val="baseline"/>
      </w:rPr>
    </w:lvl>
    <w:lvl w:ilvl="2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" w15:restartNumberingAfterBreak="0">
    <w:nsid w:val="00000004"/>
    <w:multiLevelType w:val="singleLevel"/>
    <w:tmpl w:val="00000004"/>
    <w:lvl w:ilvl="0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  <w:lang w:val="sk-SK"/>
      </w:rPr>
    </w:lvl>
  </w:abstractNum>
  <w:abstractNum w:abstractNumId="3" w15:restartNumberingAfterBreak="0">
    <w:nsid w:val="005A32A8"/>
    <w:multiLevelType w:val="hybridMultilevel"/>
    <w:tmpl w:val="3756626A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CB0C6E"/>
    <w:multiLevelType w:val="hybridMultilevel"/>
    <w:tmpl w:val="3160842E"/>
    <w:lvl w:ilvl="0" w:tplc="30DCB872">
      <w:start w:val="4"/>
      <w:numFmt w:val="bullet"/>
      <w:lvlText w:val="-"/>
      <w:lvlJc w:val="left"/>
      <w:pPr>
        <w:ind w:left="360" w:hanging="360"/>
      </w:pPr>
      <w:rPr>
        <w:rFonts w:ascii="Times New Roman" w:eastAsia="Lucida Sans Unicode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0E83665"/>
    <w:multiLevelType w:val="hybridMultilevel"/>
    <w:tmpl w:val="DA3A726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1B4E20"/>
    <w:multiLevelType w:val="hybridMultilevel"/>
    <w:tmpl w:val="7FAEDCDA"/>
    <w:lvl w:ilvl="0" w:tplc="CEB0E562">
      <w:start w:val="94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5C5F5C"/>
    <w:multiLevelType w:val="hybridMultilevel"/>
    <w:tmpl w:val="4E4C535A"/>
    <w:lvl w:ilvl="0" w:tplc="34E830F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3C88971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13A3C88"/>
    <w:multiLevelType w:val="hybridMultilevel"/>
    <w:tmpl w:val="8C8AEC8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5C1672"/>
    <w:multiLevelType w:val="hybridMultilevel"/>
    <w:tmpl w:val="6256D4A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247211"/>
    <w:multiLevelType w:val="hybridMultilevel"/>
    <w:tmpl w:val="BED8DCB4"/>
    <w:lvl w:ilvl="0" w:tplc="9622302E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FC1AA2"/>
    <w:multiLevelType w:val="hybridMultilevel"/>
    <w:tmpl w:val="4C001A04"/>
    <w:lvl w:ilvl="0" w:tplc="F3BE5E3A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9030C7"/>
    <w:multiLevelType w:val="hybridMultilevel"/>
    <w:tmpl w:val="BA76D93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0EA6DA4"/>
    <w:multiLevelType w:val="hybridMultilevel"/>
    <w:tmpl w:val="519E9546"/>
    <w:lvl w:ilvl="0" w:tplc="75B408EA">
      <w:start w:val="48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BA0FE6"/>
    <w:multiLevelType w:val="hybridMultilevel"/>
    <w:tmpl w:val="75B03F08"/>
    <w:lvl w:ilvl="0" w:tplc="C03A07AA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4B60C8"/>
    <w:multiLevelType w:val="hybridMultilevel"/>
    <w:tmpl w:val="85626050"/>
    <w:lvl w:ilvl="0" w:tplc="BFF492AE">
      <w:start w:val="1"/>
      <w:numFmt w:val="upperRoman"/>
      <w:lvlText w:val="%1)"/>
      <w:lvlJc w:val="left"/>
      <w:pPr>
        <w:ind w:left="1080" w:hanging="72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35E0DE4"/>
    <w:multiLevelType w:val="hybridMultilevel"/>
    <w:tmpl w:val="F1F84DD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88274D"/>
    <w:multiLevelType w:val="hybridMultilevel"/>
    <w:tmpl w:val="5A085162"/>
    <w:lvl w:ilvl="0" w:tplc="CE46FA64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4207C9"/>
    <w:multiLevelType w:val="hybridMultilevel"/>
    <w:tmpl w:val="C16A7CFC"/>
    <w:lvl w:ilvl="0" w:tplc="B0A4FE2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C0B4344"/>
    <w:multiLevelType w:val="hybridMultilevel"/>
    <w:tmpl w:val="D61204FC"/>
    <w:lvl w:ilvl="0" w:tplc="A606A732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681473"/>
    <w:multiLevelType w:val="hybridMultilevel"/>
    <w:tmpl w:val="8F5895E2"/>
    <w:lvl w:ilvl="0" w:tplc="6C349B32">
      <w:start w:val="6"/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  <w:color w:val="auto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F825FB0"/>
    <w:multiLevelType w:val="hybridMultilevel"/>
    <w:tmpl w:val="48A09DD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3"/>
  </w:num>
  <w:num w:numId="3">
    <w:abstractNumId w:val="16"/>
  </w:num>
  <w:num w:numId="4">
    <w:abstractNumId w:val="8"/>
  </w:num>
  <w:num w:numId="5">
    <w:abstractNumId w:val="12"/>
  </w:num>
  <w:num w:numId="6">
    <w:abstractNumId w:val="5"/>
  </w:num>
  <w:num w:numId="7">
    <w:abstractNumId w:val="11"/>
  </w:num>
  <w:num w:numId="8">
    <w:abstractNumId w:val="15"/>
  </w:num>
  <w:num w:numId="9">
    <w:abstractNumId w:val="9"/>
  </w:num>
  <w:num w:numId="10">
    <w:abstractNumId w:val="10"/>
  </w:num>
  <w:num w:numId="11">
    <w:abstractNumId w:val="6"/>
  </w:num>
  <w:num w:numId="12">
    <w:abstractNumId w:val="21"/>
  </w:num>
  <w:num w:numId="13">
    <w:abstractNumId w:val="3"/>
  </w:num>
  <w:num w:numId="14">
    <w:abstractNumId w:val="14"/>
  </w:num>
  <w:num w:numId="15">
    <w:abstractNumId w:val="20"/>
  </w:num>
  <w:num w:numId="16">
    <w:abstractNumId w:val="4"/>
  </w:num>
  <w:num w:numId="17">
    <w:abstractNumId w:val="2"/>
  </w:num>
  <w:num w:numId="18">
    <w:abstractNumId w:val="18"/>
  </w:num>
  <w:num w:numId="19">
    <w:abstractNumId w:val="7"/>
  </w:num>
  <w:num w:numId="20">
    <w:abstractNumId w:val="19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421A"/>
    <w:rsid w:val="00000E16"/>
    <w:rsid w:val="00007739"/>
    <w:rsid w:val="00013B56"/>
    <w:rsid w:val="00014449"/>
    <w:rsid w:val="000164B2"/>
    <w:rsid w:val="00017149"/>
    <w:rsid w:val="0002008B"/>
    <w:rsid w:val="00026FD3"/>
    <w:rsid w:val="00027260"/>
    <w:rsid w:val="00030664"/>
    <w:rsid w:val="00033132"/>
    <w:rsid w:val="00040335"/>
    <w:rsid w:val="00040419"/>
    <w:rsid w:val="00041843"/>
    <w:rsid w:val="00051DBD"/>
    <w:rsid w:val="000522B6"/>
    <w:rsid w:val="00056CD6"/>
    <w:rsid w:val="00056D2E"/>
    <w:rsid w:val="00056EC6"/>
    <w:rsid w:val="00057522"/>
    <w:rsid w:val="00060468"/>
    <w:rsid w:val="00061A0E"/>
    <w:rsid w:val="00063639"/>
    <w:rsid w:val="00065C6D"/>
    <w:rsid w:val="00065D08"/>
    <w:rsid w:val="0006754F"/>
    <w:rsid w:val="00070C78"/>
    <w:rsid w:val="0007203F"/>
    <w:rsid w:val="00073946"/>
    <w:rsid w:val="000741FF"/>
    <w:rsid w:val="0007521B"/>
    <w:rsid w:val="0007651F"/>
    <w:rsid w:val="00077A0E"/>
    <w:rsid w:val="00080747"/>
    <w:rsid w:val="000820A2"/>
    <w:rsid w:val="00083F73"/>
    <w:rsid w:val="000851D6"/>
    <w:rsid w:val="00086796"/>
    <w:rsid w:val="00087877"/>
    <w:rsid w:val="000878F1"/>
    <w:rsid w:val="00087C77"/>
    <w:rsid w:val="00091FBF"/>
    <w:rsid w:val="00094BC3"/>
    <w:rsid w:val="000968EC"/>
    <w:rsid w:val="00097471"/>
    <w:rsid w:val="000A0E9D"/>
    <w:rsid w:val="000A4215"/>
    <w:rsid w:val="000A5B05"/>
    <w:rsid w:val="000A6C9E"/>
    <w:rsid w:val="000B14DD"/>
    <w:rsid w:val="000B4A0E"/>
    <w:rsid w:val="000B4A60"/>
    <w:rsid w:val="000B71B5"/>
    <w:rsid w:val="000B7D2F"/>
    <w:rsid w:val="000C010C"/>
    <w:rsid w:val="000C06A3"/>
    <w:rsid w:val="000C154E"/>
    <w:rsid w:val="000C3470"/>
    <w:rsid w:val="000C4729"/>
    <w:rsid w:val="000C4ADE"/>
    <w:rsid w:val="000C5F2C"/>
    <w:rsid w:val="000C68D0"/>
    <w:rsid w:val="000D0486"/>
    <w:rsid w:val="000D1641"/>
    <w:rsid w:val="000D3332"/>
    <w:rsid w:val="000D4DF4"/>
    <w:rsid w:val="000D535A"/>
    <w:rsid w:val="000D5B6B"/>
    <w:rsid w:val="000D65ED"/>
    <w:rsid w:val="000E00B8"/>
    <w:rsid w:val="000E08B4"/>
    <w:rsid w:val="000E0A1A"/>
    <w:rsid w:val="000E4115"/>
    <w:rsid w:val="000E5106"/>
    <w:rsid w:val="000E5A94"/>
    <w:rsid w:val="000E7F06"/>
    <w:rsid w:val="000F0336"/>
    <w:rsid w:val="000F0DCD"/>
    <w:rsid w:val="000F12BE"/>
    <w:rsid w:val="000F408B"/>
    <w:rsid w:val="000F4144"/>
    <w:rsid w:val="000F6089"/>
    <w:rsid w:val="001020CF"/>
    <w:rsid w:val="001024CA"/>
    <w:rsid w:val="0010299A"/>
    <w:rsid w:val="00103668"/>
    <w:rsid w:val="0010417F"/>
    <w:rsid w:val="00105FDA"/>
    <w:rsid w:val="001069EF"/>
    <w:rsid w:val="0011132E"/>
    <w:rsid w:val="001122EA"/>
    <w:rsid w:val="00113E2D"/>
    <w:rsid w:val="00114415"/>
    <w:rsid w:val="001163EB"/>
    <w:rsid w:val="001234BD"/>
    <w:rsid w:val="00125FF5"/>
    <w:rsid w:val="00126EC0"/>
    <w:rsid w:val="00131A37"/>
    <w:rsid w:val="0013225B"/>
    <w:rsid w:val="00132E67"/>
    <w:rsid w:val="0013510F"/>
    <w:rsid w:val="00135F13"/>
    <w:rsid w:val="001374EB"/>
    <w:rsid w:val="00143132"/>
    <w:rsid w:val="001454B9"/>
    <w:rsid w:val="00146183"/>
    <w:rsid w:val="001472E2"/>
    <w:rsid w:val="001536A3"/>
    <w:rsid w:val="00153BF5"/>
    <w:rsid w:val="00162CCC"/>
    <w:rsid w:val="00165D0A"/>
    <w:rsid w:val="0017080C"/>
    <w:rsid w:val="0017101D"/>
    <w:rsid w:val="001725F2"/>
    <w:rsid w:val="001736B7"/>
    <w:rsid w:val="00174EE0"/>
    <w:rsid w:val="001813AE"/>
    <w:rsid w:val="0018394F"/>
    <w:rsid w:val="00183C7B"/>
    <w:rsid w:val="00184E6E"/>
    <w:rsid w:val="0018581D"/>
    <w:rsid w:val="00193441"/>
    <w:rsid w:val="00195254"/>
    <w:rsid w:val="00195B6E"/>
    <w:rsid w:val="001960A8"/>
    <w:rsid w:val="001A0361"/>
    <w:rsid w:val="001A62FB"/>
    <w:rsid w:val="001A74F8"/>
    <w:rsid w:val="001B195F"/>
    <w:rsid w:val="001B70F4"/>
    <w:rsid w:val="001C0C9B"/>
    <w:rsid w:val="001C2354"/>
    <w:rsid w:val="001C3FC6"/>
    <w:rsid w:val="001C450C"/>
    <w:rsid w:val="001C6D2C"/>
    <w:rsid w:val="001C7C56"/>
    <w:rsid w:val="001D0E3A"/>
    <w:rsid w:val="001D4746"/>
    <w:rsid w:val="001D50F3"/>
    <w:rsid w:val="001D770F"/>
    <w:rsid w:val="001D7C32"/>
    <w:rsid w:val="001E604D"/>
    <w:rsid w:val="001E6271"/>
    <w:rsid w:val="001E75C8"/>
    <w:rsid w:val="001F0352"/>
    <w:rsid w:val="001F1397"/>
    <w:rsid w:val="001F215F"/>
    <w:rsid w:val="001F44B5"/>
    <w:rsid w:val="001F50C9"/>
    <w:rsid w:val="0020007E"/>
    <w:rsid w:val="00200A2B"/>
    <w:rsid w:val="00200B0B"/>
    <w:rsid w:val="00202A60"/>
    <w:rsid w:val="00203BB1"/>
    <w:rsid w:val="00205185"/>
    <w:rsid w:val="0020532B"/>
    <w:rsid w:val="00207440"/>
    <w:rsid w:val="00207C97"/>
    <w:rsid w:val="00211221"/>
    <w:rsid w:val="00211C43"/>
    <w:rsid w:val="00213684"/>
    <w:rsid w:val="00213D98"/>
    <w:rsid w:val="00215220"/>
    <w:rsid w:val="00216F4F"/>
    <w:rsid w:val="0021780C"/>
    <w:rsid w:val="00217B8D"/>
    <w:rsid w:val="002211E3"/>
    <w:rsid w:val="00226482"/>
    <w:rsid w:val="00231E5B"/>
    <w:rsid w:val="002324A6"/>
    <w:rsid w:val="00240F0B"/>
    <w:rsid w:val="00245B58"/>
    <w:rsid w:val="002476D9"/>
    <w:rsid w:val="00250EF4"/>
    <w:rsid w:val="002525D3"/>
    <w:rsid w:val="002543F4"/>
    <w:rsid w:val="002557E2"/>
    <w:rsid w:val="00257B84"/>
    <w:rsid w:val="0026137B"/>
    <w:rsid w:val="00262D6A"/>
    <w:rsid w:val="002663F8"/>
    <w:rsid w:val="00271A6F"/>
    <w:rsid w:val="00271BC6"/>
    <w:rsid w:val="00274948"/>
    <w:rsid w:val="00276344"/>
    <w:rsid w:val="00276BEA"/>
    <w:rsid w:val="00277D0A"/>
    <w:rsid w:val="002801AE"/>
    <w:rsid w:val="00281247"/>
    <w:rsid w:val="002830B9"/>
    <w:rsid w:val="002865BA"/>
    <w:rsid w:val="002915FD"/>
    <w:rsid w:val="002941D7"/>
    <w:rsid w:val="0029496C"/>
    <w:rsid w:val="00294A5F"/>
    <w:rsid w:val="00294A87"/>
    <w:rsid w:val="002970CE"/>
    <w:rsid w:val="002A0CCD"/>
    <w:rsid w:val="002A3FB9"/>
    <w:rsid w:val="002A7A17"/>
    <w:rsid w:val="002B2DAA"/>
    <w:rsid w:val="002B3FD9"/>
    <w:rsid w:val="002B4227"/>
    <w:rsid w:val="002B466A"/>
    <w:rsid w:val="002B5B9B"/>
    <w:rsid w:val="002C0791"/>
    <w:rsid w:val="002C2AA1"/>
    <w:rsid w:val="002D31C6"/>
    <w:rsid w:val="002D3502"/>
    <w:rsid w:val="002D4707"/>
    <w:rsid w:val="002D5513"/>
    <w:rsid w:val="002E3E99"/>
    <w:rsid w:val="002E43AA"/>
    <w:rsid w:val="002F1E33"/>
    <w:rsid w:val="002F29C4"/>
    <w:rsid w:val="002F4809"/>
    <w:rsid w:val="00300B66"/>
    <w:rsid w:val="00301E33"/>
    <w:rsid w:val="003061CF"/>
    <w:rsid w:val="0030708F"/>
    <w:rsid w:val="00307166"/>
    <w:rsid w:val="00317F0A"/>
    <w:rsid w:val="00321FE8"/>
    <w:rsid w:val="0032257D"/>
    <w:rsid w:val="00322F2C"/>
    <w:rsid w:val="003242DB"/>
    <w:rsid w:val="003250A9"/>
    <w:rsid w:val="003253E4"/>
    <w:rsid w:val="00330CD4"/>
    <w:rsid w:val="0033167B"/>
    <w:rsid w:val="0033302A"/>
    <w:rsid w:val="00333157"/>
    <w:rsid w:val="00333F12"/>
    <w:rsid w:val="00334AAA"/>
    <w:rsid w:val="003360AC"/>
    <w:rsid w:val="0034064D"/>
    <w:rsid w:val="00352A29"/>
    <w:rsid w:val="00353BEF"/>
    <w:rsid w:val="003546C3"/>
    <w:rsid w:val="003553C8"/>
    <w:rsid w:val="0035612B"/>
    <w:rsid w:val="0036094C"/>
    <w:rsid w:val="0036163D"/>
    <w:rsid w:val="003627CA"/>
    <w:rsid w:val="0036561E"/>
    <w:rsid w:val="0036738B"/>
    <w:rsid w:val="0036757F"/>
    <w:rsid w:val="00370995"/>
    <w:rsid w:val="00371863"/>
    <w:rsid w:val="0037416B"/>
    <w:rsid w:val="0037634F"/>
    <w:rsid w:val="00382528"/>
    <w:rsid w:val="00384BC5"/>
    <w:rsid w:val="00392736"/>
    <w:rsid w:val="003964B1"/>
    <w:rsid w:val="003A083D"/>
    <w:rsid w:val="003A0896"/>
    <w:rsid w:val="003A193F"/>
    <w:rsid w:val="003A31E8"/>
    <w:rsid w:val="003A4271"/>
    <w:rsid w:val="003A710E"/>
    <w:rsid w:val="003B0073"/>
    <w:rsid w:val="003B3DAF"/>
    <w:rsid w:val="003B72C5"/>
    <w:rsid w:val="003C2123"/>
    <w:rsid w:val="003C77D6"/>
    <w:rsid w:val="003D1766"/>
    <w:rsid w:val="003D2979"/>
    <w:rsid w:val="003D2A68"/>
    <w:rsid w:val="003D4216"/>
    <w:rsid w:val="003D6D71"/>
    <w:rsid w:val="003E1321"/>
    <w:rsid w:val="003E28EE"/>
    <w:rsid w:val="003E3AAB"/>
    <w:rsid w:val="003E3C1F"/>
    <w:rsid w:val="003E5D86"/>
    <w:rsid w:val="00404F5F"/>
    <w:rsid w:val="0040655E"/>
    <w:rsid w:val="00412360"/>
    <w:rsid w:val="0041786D"/>
    <w:rsid w:val="00417D56"/>
    <w:rsid w:val="00422804"/>
    <w:rsid w:val="0043127E"/>
    <w:rsid w:val="004321D7"/>
    <w:rsid w:val="00441F84"/>
    <w:rsid w:val="0044271A"/>
    <w:rsid w:val="00443CCA"/>
    <w:rsid w:val="00444918"/>
    <w:rsid w:val="00445258"/>
    <w:rsid w:val="00447962"/>
    <w:rsid w:val="004509E6"/>
    <w:rsid w:val="00453588"/>
    <w:rsid w:val="0045421A"/>
    <w:rsid w:val="00460AD5"/>
    <w:rsid w:val="0046232C"/>
    <w:rsid w:val="00466D85"/>
    <w:rsid w:val="0046705C"/>
    <w:rsid w:val="00472771"/>
    <w:rsid w:val="00473383"/>
    <w:rsid w:val="0047370B"/>
    <w:rsid w:val="00473783"/>
    <w:rsid w:val="0048249E"/>
    <w:rsid w:val="00484533"/>
    <w:rsid w:val="0048594B"/>
    <w:rsid w:val="004859C6"/>
    <w:rsid w:val="004873DA"/>
    <w:rsid w:val="00494181"/>
    <w:rsid w:val="004947CB"/>
    <w:rsid w:val="00496E84"/>
    <w:rsid w:val="004A29ED"/>
    <w:rsid w:val="004A4AEF"/>
    <w:rsid w:val="004A7265"/>
    <w:rsid w:val="004B14F0"/>
    <w:rsid w:val="004B15C3"/>
    <w:rsid w:val="004B2F7A"/>
    <w:rsid w:val="004B32F9"/>
    <w:rsid w:val="004B36B0"/>
    <w:rsid w:val="004B3B81"/>
    <w:rsid w:val="004B6B97"/>
    <w:rsid w:val="004C20A6"/>
    <w:rsid w:val="004C5D31"/>
    <w:rsid w:val="004C70FD"/>
    <w:rsid w:val="004D0E21"/>
    <w:rsid w:val="004D3450"/>
    <w:rsid w:val="004D3CF4"/>
    <w:rsid w:val="004D43E9"/>
    <w:rsid w:val="004D6F59"/>
    <w:rsid w:val="004E1A48"/>
    <w:rsid w:val="004E4372"/>
    <w:rsid w:val="004F08DF"/>
    <w:rsid w:val="004F0FF1"/>
    <w:rsid w:val="004F1C02"/>
    <w:rsid w:val="004F22E9"/>
    <w:rsid w:val="004F44D6"/>
    <w:rsid w:val="004F5371"/>
    <w:rsid w:val="004F69BF"/>
    <w:rsid w:val="004F7F9A"/>
    <w:rsid w:val="005003ED"/>
    <w:rsid w:val="0050051A"/>
    <w:rsid w:val="00501D4D"/>
    <w:rsid w:val="00504311"/>
    <w:rsid w:val="0050775B"/>
    <w:rsid w:val="005101E1"/>
    <w:rsid w:val="005106EE"/>
    <w:rsid w:val="00510875"/>
    <w:rsid w:val="00514232"/>
    <w:rsid w:val="005206EE"/>
    <w:rsid w:val="00520EDA"/>
    <w:rsid w:val="0052331C"/>
    <w:rsid w:val="00524BDF"/>
    <w:rsid w:val="00525719"/>
    <w:rsid w:val="00525975"/>
    <w:rsid w:val="00526148"/>
    <w:rsid w:val="00526A55"/>
    <w:rsid w:val="00530C27"/>
    <w:rsid w:val="00536645"/>
    <w:rsid w:val="005412E3"/>
    <w:rsid w:val="0054464D"/>
    <w:rsid w:val="00546740"/>
    <w:rsid w:val="005470B4"/>
    <w:rsid w:val="00552F7B"/>
    <w:rsid w:val="00554B55"/>
    <w:rsid w:val="005575D9"/>
    <w:rsid w:val="00560DC3"/>
    <w:rsid w:val="00567802"/>
    <w:rsid w:val="00572FEA"/>
    <w:rsid w:val="00573381"/>
    <w:rsid w:val="005740FA"/>
    <w:rsid w:val="0057460D"/>
    <w:rsid w:val="00575610"/>
    <w:rsid w:val="00581FA4"/>
    <w:rsid w:val="0058342A"/>
    <w:rsid w:val="005845B7"/>
    <w:rsid w:val="00585209"/>
    <w:rsid w:val="00590CEA"/>
    <w:rsid w:val="0059621E"/>
    <w:rsid w:val="005A012A"/>
    <w:rsid w:val="005A7321"/>
    <w:rsid w:val="005B2E5D"/>
    <w:rsid w:val="005B4B19"/>
    <w:rsid w:val="005B551F"/>
    <w:rsid w:val="005B6FB6"/>
    <w:rsid w:val="005B7892"/>
    <w:rsid w:val="005C1C67"/>
    <w:rsid w:val="005C27FA"/>
    <w:rsid w:val="005C3029"/>
    <w:rsid w:val="005C4DBC"/>
    <w:rsid w:val="005C791D"/>
    <w:rsid w:val="005E2282"/>
    <w:rsid w:val="005E29B2"/>
    <w:rsid w:val="005E2A0C"/>
    <w:rsid w:val="005F03C1"/>
    <w:rsid w:val="005F2F49"/>
    <w:rsid w:val="005F4CA7"/>
    <w:rsid w:val="005F6984"/>
    <w:rsid w:val="005F77E7"/>
    <w:rsid w:val="005F786A"/>
    <w:rsid w:val="00603061"/>
    <w:rsid w:val="006047B3"/>
    <w:rsid w:val="006122F7"/>
    <w:rsid w:val="006221EE"/>
    <w:rsid w:val="006228CF"/>
    <w:rsid w:val="00622B75"/>
    <w:rsid w:val="00626655"/>
    <w:rsid w:val="0063149C"/>
    <w:rsid w:val="0063219F"/>
    <w:rsid w:val="00634B8F"/>
    <w:rsid w:val="00634DBA"/>
    <w:rsid w:val="00636663"/>
    <w:rsid w:val="00637B21"/>
    <w:rsid w:val="00651387"/>
    <w:rsid w:val="00657039"/>
    <w:rsid w:val="0065777D"/>
    <w:rsid w:val="0066359F"/>
    <w:rsid w:val="00663C3B"/>
    <w:rsid w:val="00666B48"/>
    <w:rsid w:val="00671D84"/>
    <w:rsid w:val="006778B5"/>
    <w:rsid w:val="00677AAA"/>
    <w:rsid w:val="00677BCA"/>
    <w:rsid w:val="006807C9"/>
    <w:rsid w:val="00681CB8"/>
    <w:rsid w:val="0068599D"/>
    <w:rsid w:val="00690D92"/>
    <w:rsid w:val="0069651C"/>
    <w:rsid w:val="006A06BE"/>
    <w:rsid w:val="006A1DBE"/>
    <w:rsid w:val="006A2652"/>
    <w:rsid w:val="006A4DB3"/>
    <w:rsid w:val="006A726A"/>
    <w:rsid w:val="006B0C94"/>
    <w:rsid w:val="006B2687"/>
    <w:rsid w:val="006B3C38"/>
    <w:rsid w:val="006B493D"/>
    <w:rsid w:val="006B6DEE"/>
    <w:rsid w:val="006B7C51"/>
    <w:rsid w:val="006C1825"/>
    <w:rsid w:val="006C25F1"/>
    <w:rsid w:val="006C27CC"/>
    <w:rsid w:val="006C43F3"/>
    <w:rsid w:val="006C5229"/>
    <w:rsid w:val="006C554B"/>
    <w:rsid w:val="006C723E"/>
    <w:rsid w:val="006D1E11"/>
    <w:rsid w:val="006D4A4D"/>
    <w:rsid w:val="006D50D4"/>
    <w:rsid w:val="006D6BEC"/>
    <w:rsid w:val="006D7572"/>
    <w:rsid w:val="006E1644"/>
    <w:rsid w:val="006E337F"/>
    <w:rsid w:val="006E5ED1"/>
    <w:rsid w:val="006F1865"/>
    <w:rsid w:val="006F22D1"/>
    <w:rsid w:val="006F4295"/>
    <w:rsid w:val="006F7200"/>
    <w:rsid w:val="00700B99"/>
    <w:rsid w:val="0070156B"/>
    <w:rsid w:val="00701682"/>
    <w:rsid w:val="00701DCB"/>
    <w:rsid w:val="00704DA0"/>
    <w:rsid w:val="00705817"/>
    <w:rsid w:val="007062D7"/>
    <w:rsid w:val="00711A11"/>
    <w:rsid w:val="0071679A"/>
    <w:rsid w:val="00717DF4"/>
    <w:rsid w:val="00720FF6"/>
    <w:rsid w:val="00723B3F"/>
    <w:rsid w:val="00723ED7"/>
    <w:rsid w:val="00723F9B"/>
    <w:rsid w:val="007245D5"/>
    <w:rsid w:val="00725438"/>
    <w:rsid w:val="0072676E"/>
    <w:rsid w:val="00735731"/>
    <w:rsid w:val="00736383"/>
    <w:rsid w:val="00737985"/>
    <w:rsid w:val="00743293"/>
    <w:rsid w:val="007443B0"/>
    <w:rsid w:val="00746974"/>
    <w:rsid w:val="00750DE8"/>
    <w:rsid w:val="00752748"/>
    <w:rsid w:val="007529B8"/>
    <w:rsid w:val="007544D7"/>
    <w:rsid w:val="007553E3"/>
    <w:rsid w:val="007555DB"/>
    <w:rsid w:val="00757C4A"/>
    <w:rsid w:val="00760C46"/>
    <w:rsid w:val="0076168C"/>
    <w:rsid w:val="00761E44"/>
    <w:rsid w:val="0076418E"/>
    <w:rsid w:val="0076419C"/>
    <w:rsid w:val="00765849"/>
    <w:rsid w:val="00767914"/>
    <w:rsid w:val="00770546"/>
    <w:rsid w:val="00774F57"/>
    <w:rsid w:val="007775DF"/>
    <w:rsid w:val="00777AEE"/>
    <w:rsid w:val="00784854"/>
    <w:rsid w:val="00785CAE"/>
    <w:rsid w:val="00787C10"/>
    <w:rsid w:val="00790D5E"/>
    <w:rsid w:val="007937E8"/>
    <w:rsid w:val="00793F1B"/>
    <w:rsid w:val="007942A6"/>
    <w:rsid w:val="00796DF9"/>
    <w:rsid w:val="007A0A9C"/>
    <w:rsid w:val="007A3D42"/>
    <w:rsid w:val="007A48AD"/>
    <w:rsid w:val="007A696E"/>
    <w:rsid w:val="007B34A0"/>
    <w:rsid w:val="007B4DAF"/>
    <w:rsid w:val="007B6F7C"/>
    <w:rsid w:val="007B70F9"/>
    <w:rsid w:val="007C1828"/>
    <w:rsid w:val="007C1B3E"/>
    <w:rsid w:val="007C27D2"/>
    <w:rsid w:val="007C5504"/>
    <w:rsid w:val="007C589B"/>
    <w:rsid w:val="007C5CC3"/>
    <w:rsid w:val="007C630A"/>
    <w:rsid w:val="007D009D"/>
    <w:rsid w:val="007D18F1"/>
    <w:rsid w:val="007D4205"/>
    <w:rsid w:val="007D457B"/>
    <w:rsid w:val="007D6CDF"/>
    <w:rsid w:val="007D6D9F"/>
    <w:rsid w:val="007D707E"/>
    <w:rsid w:val="007E0238"/>
    <w:rsid w:val="007E187B"/>
    <w:rsid w:val="007F462A"/>
    <w:rsid w:val="007F4E55"/>
    <w:rsid w:val="007F67D7"/>
    <w:rsid w:val="007F753E"/>
    <w:rsid w:val="00800485"/>
    <w:rsid w:val="00800A04"/>
    <w:rsid w:val="00801E99"/>
    <w:rsid w:val="00802526"/>
    <w:rsid w:val="008071D4"/>
    <w:rsid w:val="00811D18"/>
    <w:rsid w:val="00813870"/>
    <w:rsid w:val="00814729"/>
    <w:rsid w:val="00816023"/>
    <w:rsid w:val="0081692A"/>
    <w:rsid w:val="008177A2"/>
    <w:rsid w:val="00820249"/>
    <w:rsid w:val="00820D13"/>
    <w:rsid w:val="00820F48"/>
    <w:rsid w:val="0082246B"/>
    <w:rsid w:val="00822835"/>
    <w:rsid w:val="00826221"/>
    <w:rsid w:val="00842DFE"/>
    <w:rsid w:val="0084354A"/>
    <w:rsid w:val="0084562C"/>
    <w:rsid w:val="00850342"/>
    <w:rsid w:val="0085098A"/>
    <w:rsid w:val="0085154A"/>
    <w:rsid w:val="00853AFE"/>
    <w:rsid w:val="00856F62"/>
    <w:rsid w:val="00861754"/>
    <w:rsid w:val="00867FE2"/>
    <w:rsid w:val="0087303E"/>
    <w:rsid w:val="00873404"/>
    <w:rsid w:val="008749B9"/>
    <w:rsid w:val="00874A7D"/>
    <w:rsid w:val="00874BD5"/>
    <w:rsid w:val="00875D60"/>
    <w:rsid w:val="00876391"/>
    <w:rsid w:val="00881E24"/>
    <w:rsid w:val="00885431"/>
    <w:rsid w:val="00886775"/>
    <w:rsid w:val="00891C56"/>
    <w:rsid w:val="00891D4A"/>
    <w:rsid w:val="008956A1"/>
    <w:rsid w:val="008957AA"/>
    <w:rsid w:val="00897705"/>
    <w:rsid w:val="00897815"/>
    <w:rsid w:val="00897F89"/>
    <w:rsid w:val="008A21F0"/>
    <w:rsid w:val="008B18CD"/>
    <w:rsid w:val="008B48B4"/>
    <w:rsid w:val="008B4F18"/>
    <w:rsid w:val="008B583E"/>
    <w:rsid w:val="008B67D1"/>
    <w:rsid w:val="008C12DD"/>
    <w:rsid w:val="008C21D5"/>
    <w:rsid w:val="008C60D6"/>
    <w:rsid w:val="008C6D0E"/>
    <w:rsid w:val="008D05DA"/>
    <w:rsid w:val="008D06C7"/>
    <w:rsid w:val="008E0814"/>
    <w:rsid w:val="008E2C8E"/>
    <w:rsid w:val="008E4138"/>
    <w:rsid w:val="008F2719"/>
    <w:rsid w:val="008F2B67"/>
    <w:rsid w:val="008F2C8A"/>
    <w:rsid w:val="008F4BA2"/>
    <w:rsid w:val="008F7C4A"/>
    <w:rsid w:val="00901A76"/>
    <w:rsid w:val="00902958"/>
    <w:rsid w:val="0090734B"/>
    <w:rsid w:val="00907B5A"/>
    <w:rsid w:val="0091008D"/>
    <w:rsid w:val="00911CF8"/>
    <w:rsid w:val="0091484C"/>
    <w:rsid w:val="00917AAB"/>
    <w:rsid w:val="0092486C"/>
    <w:rsid w:val="00924AE4"/>
    <w:rsid w:val="00934FD4"/>
    <w:rsid w:val="0094060F"/>
    <w:rsid w:val="0095422A"/>
    <w:rsid w:val="0096050C"/>
    <w:rsid w:val="009605A8"/>
    <w:rsid w:val="009605CD"/>
    <w:rsid w:val="00961068"/>
    <w:rsid w:val="00961C84"/>
    <w:rsid w:val="0096278C"/>
    <w:rsid w:val="00962ACE"/>
    <w:rsid w:val="009655FA"/>
    <w:rsid w:val="0096591C"/>
    <w:rsid w:val="00971391"/>
    <w:rsid w:val="009730D6"/>
    <w:rsid w:val="00974A60"/>
    <w:rsid w:val="009754CD"/>
    <w:rsid w:val="009822EA"/>
    <w:rsid w:val="009874FC"/>
    <w:rsid w:val="009933A7"/>
    <w:rsid w:val="00993BCD"/>
    <w:rsid w:val="00994D38"/>
    <w:rsid w:val="00994DAF"/>
    <w:rsid w:val="00995E92"/>
    <w:rsid w:val="0099669F"/>
    <w:rsid w:val="00997280"/>
    <w:rsid w:val="00997E57"/>
    <w:rsid w:val="009A1C44"/>
    <w:rsid w:val="009A3324"/>
    <w:rsid w:val="009A43F5"/>
    <w:rsid w:val="009A504A"/>
    <w:rsid w:val="009A663C"/>
    <w:rsid w:val="009A68B5"/>
    <w:rsid w:val="009A73CA"/>
    <w:rsid w:val="009B147F"/>
    <w:rsid w:val="009B3371"/>
    <w:rsid w:val="009B48B4"/>
    <w:rsid w:val="009B7DC4"/>
    <w:rsid w:val="009C0889"/>
    <w:rsid w:val="009C3526"/>
    <w:rsid w:val="009C3EF8"/>
    <w:rsid w:val="009D1454"/>
    <w:rsid w:val="009D1EC9"/>
    <w:rsid w:val="009D1FBF"/>
    <w:rsid w:val="009D434C"/>
    <w:rsid w:val="009D4770"/>
    <w:rsid w:val="009D5741"/>
    <w:rsid w:val="009E218D"/>
    <w:rsid w:val="009E47D4"/>
    <w:rsid w:val="009E4C3F"/>
    <w:rsid w:val="009E620E"/>
    <w:rsid w:val="009F15F5"/>
    <w:rsid w:val="009F4901"/>
    <w:rsid w:val="009F5567"/>
    <w:rsid w:val="009F7CAC"/>
    <w:rsid w:val="00A013C2"/>
    <w:rsid w:val="00A02BA1"/>
    <w:rsid w:val="00A02DEC"/>
    <w:rsid w:val="00A0370E"/>
    <w:rsid w:val="00A061E4"/>
    <w:rsid w:val="00A0798F"/>
    <w:rsid w:val="00A1054A"/>
    <w:rsid w:val="00A14ABE"/>
    <w:rsid w:val="00A165E3"/>
    <w:rsid w:val="00A20227"/>
    <w:rsid w:val="00A238BE"/>
    <w:rsid w:val="00A25B66"/>
    <w:rsid w:val="00A25E32"/>
    <w:rsid w:val="00A26323"/>
    <w:rsid w:val="00A3570D"/>
    <w:rsid w:val="00A364E1"/>
    <w:rsid w:val="00A37002"/>
    <w:rsid w:val="00A40B5E"/>
    <w:rsid w:val="00A419B4"/>
    <w:rsid w:val="00A41A22"/>
    <w:rsid w:val="00A42533"/>
    <w:rsid w:val="00A446DD"/>
    <w:rsid w:val="00A4484A"/>
    <w:rsid w:val="00A516AA"/>
    <w:rsid w:val="00A52190"/>
    <w:rsid w:val="00A539DC"/>
    <w:rsid w:val="00A54831"/>
    <w:rsid w:val="00A60E57"/>
    <w:rsid w:val="00A65F3F"/>
    <w:rsid w:val="00A66900"/>
    <w:rsid w:val="00A757E8"/>
    <w:rsid w:val="00A76438"/>
    <w:rsid w:val="00A8193D"/>
    <w:rsid w:val="00A81A51"/>
    <w:rsid w:val="00A871BC"/>
    <w:rsid w:val="00A907AE"/>
    <w:rsid w:val="00A92243"/>
    <w:rsid w:val="00A96777"/>
    <w:rsid w:val="00A96BCC"/>
    <w:rsid w:val="00AA079C"/>
    <w:rsid w:val="00AA07F1"/>
    <w:rsid w:val="00AA21C8"/>
    <w:rsid w:val="00AA6B0D"/>
    <w:rsid w:val="00AA7552"/>
    <w:rsid w:val="00AB0106"/>
    <w:rsid w:val="00AB7FA4"/>
    <w:rsid w:val="00AC15FD"/>
    <w:rsid w:val="00AC3028"/>
    <w:rsid w:val="00AC3316"/>
    <w:rsid w:val="00AC72D5"/>
    <w:rsid w:val="00AC774C"/>
    <w:rsid w:val="00AD1A54"/>
    <w:rsid w:val="00AD1B54"/>
    <w:rsid w:val="00AD2F1E"/>
    <w:rsid w:val="00AD5277"/>
    <w:rsid w:val="00AD693B"/>
    <w:rsid w:val="00AD6B19"/>
    <w:rsid w:val="00AE0E3A"/>
    <w:rsid w:val="00AE1685"/>
    <w:rsid w:val="00AE23F2"/>
    <w:rsid w:val="00AE2AE2"/>
    <w:rsid w:val="00AE300B"/>
    <w:rsid w:val="00AE301C"/>
    <w:rsid w:val="00AE38CE"/>
    <w:rsid w:val="00AE39C2"/>
    <w:rsid w:val="00AE5ED6"/>
    <w:rsid w:val="00AF21C3"/>
    <w:rsid w:val="00AF66CA"/>
    <w:rsid w:val="00B04AFB"/>
    <w:rsid w:val="00B11E51"/>
    <w:rsid w:val="00B12CBD"/>
    <w:rsid w:val="00B1591E"/>
    <w:rsid w:val="00B2130D"/>
    <w:rsid w:val="00B22328"/>
    <w:rsid w:val="00B24B23"/>
    <w:rsid w:val="00B26137"/>
    <w:rsid w:val="00B27226"/>
    <w:rsid w:val="00B27443"/>
    <w:rsid w:val="00B30395"/>
    <w:rsid w:val="00B36654"/>
    <w:rsid w:val="00B435FE"/>
    <w:rsid w:val="00B4460F"/>
    <w:rsid w:val="00B45E30"/>
    <w:rsid w:val="00B477D4"/>
    <w:rsid w:val="00B47D8E"/>
    <w:rsid w:val="00B47DB9"/>
    <w:rsid w:val="00B510E2"/>
    <w:rsid w:val="00B5255F"/>
    <w:rsid w:val="00B52E8D"/>
    <w:rsid w:val="00B54D35"/>
    <w:rsid w:val="00B60265"/>
    <w:rsid w:val="00B607D8"/>
    <w:rsid w:val="00B642BD"/>
    <w:rsid w:val="00B65966"/>
    <w:rsid w:val="00B664C0"/>
    <w:rsid w:val="00B676E7"/>
    <w:rsid w:val="00B67DD0"/>
    <w:rsid w:val="00B738FA"/>
    <w:rsid w:val="00B74F8F"/>
    <w:rsid w:val="00B76BC4"/>
    <w:rsid w:val="00B825DA"/>
    <w:rsid w:val="00B82858"/>
    <w:rsid w:val="00B82D2C"/>
    <w:rsid w:val="00B85E81"/>
    <w:rsid w:val="00B91F18"/>
    <w:rsid w:val="00B92FC5"/>
    <w:rsid w:val="00B959AF"/>
    <w:rsid w:val="00BA0083"/>
    <w:rsid w:val="00BA0134"/>
    <w:rsid w:val="00BA21C3"/>
    <w:rsid w:val="00BA3FE7"/>
    <w:rsid w:val="00BA4C8D"/>
    <w:rsid w:val="00BA57F8"/>
    <w:rsid w:val="00BA6199"/>
    <w:rsid w:val="00BB034B"/>
    <w:rsid w:val="00BB0BEF"/>
    <w:rsid w:val="00BB2C8C"/>
    <w:rsid w:val="00BB31EB"/>
    <w:rsid w:val="00BB4432"/>
    <w:rsid w:val="00BB7BD1"/>
    <w:rsid w:val="00BC2F23"/>
    <w:rsid w:val="00BC5061"/>
    <w:rsid w:val="00BC566C"/>
    <w:rsid w:val="00BD0524"/>
    <w:rsid w:val="00BD3D17"/>
    <w:rsid w:val="00BD3F12"/>
    <w:rsid w:val="00BD79A1"/>
    <w:rsid w:val="00BE290A"/>
    <w:rsid w:val="00BE5C06"/>
    <w:rsid w:val="00BF7FF5"/>
    <w:rsid w:val="00C00D25"/>
    <w:rsid w:val="00C100B4"/>
    <w:rsid w:val="00C11510"/>
    <w:rsid w:val="00C11723"/>
    <w:rsid w:val="00C147EB"/>
    <w:rsid w:val="00C15723"/>
    <w:rsid w:val="00C21E9A"/>
    <w:rsid w:val="00C2568A"/>
    <w:rsid w:val="00C276D9"/>
    <w:rsid w:val="00C31925"/>
    <w:rsid w:val="00C34D82"/>
    <w:rsid w:val="00C42E80"/>
    <w:rsid w:val="00C4301D"/>
    <w:rsid w:val="00C441A2"/>
    <w:rsid w:val="00C4476C"/>
    <w:rsid w:val="00C4550E"/>
    <w:rsid w:val="00C511AB"/>
    <w:rsid w:val="00C5237C"/>
    <w:rsid w:val="00C5367F"/>
    <w:rsid w:val="00C53A75"/>
    <w:rsid w:val="00C56E7A"/>
    <w:rsid w:val="00C60BE8"/>
    <w:rsid w:val="00C621E1"/>
    <w:rsid w:val="00C62A35"/>
    <w:rsid w:val="00C646A1"/>
    <w:rsid w:val="00C712E4"/>
    <w:rsid w:val="00C723EC"/>
    <w:rsid w:val="00C73D53"/>
    <w:rsid w:val="00C74F32"/>
    <w:rsid w:val="00C7689C"/>
    <w:rsid w:val="00C77E92"/>
    <w:rsid w:val="00C8063B"/>
    <w:rsid w:val="00C80BA8"/>
    <w:rsid w:val="00C816E1"/>
    <w:rsid w:val="00C83DC0"/>
    <w:rsid w:val="00C8750E"/>
    <w:rsid w:val="00C90154"/>
    <w:rsid w:val="00C91A56"/>
    <w:rsid w:val="00C948F4"/>
    <w:rsid w:val="00C96131"/>
    <w:rsid w:val="00C9653A"/>
    <w:rsid w:val="00C97B3F"/>
    <w:rsid w:val="00CA02E6"/>
    <w:rsid w:val="00CA3EB7"/>
    <w:rsid w:val="00CA62C6"/>
    <w:rsid w:val="00CA6EEB"/>
    <w:rsid w:val="00CB027B"/>
    <w:rsid w:val="00CB051D"/>
    <w:rsid w:val="00CB3B28"/>
    <w:rsid w:val="00CB4756"/>
    <w:rsid w:val="00CC6E01"/>
    <w:rsid w:val="00CD1FCB"/>
    <w:rsid w:val="00CD3D61"/>
    <w:rsid w:val="00CE1032"/>
    <w:rsid w:val="00CE2DB6"/>
    <w:rsid w:val="00CE2DCE"/>
    <w:rsid w:val="00CE305F"/>
    <w:rsid w:val="00CE4BCC"/>
    <w:rsid w:val="00CE6568"/>
    <w:rsid w:val="00CE79F6"/>
    <w:rsid w:val="00CF2AE9"/>
    <w:rsid w:val="00D048F3"/>
    <w:rsid w:val="00D053B4"/>
    <w:rsid w:val="00D06F90"/>
    <w:rsid w:val="00D07018"/>
    <w:rsid w:val="00D1039D"/>
    <w:rsid w:val="00D127EF"/>
    <w:rsid w:val="00D129D7"/>
    <w:rsid w:val="00D14909"/>
    <w:rsid w:val="00D15295"/>
    <w:rsid w:val="00D156F1"/>
    <w:rsid w:val="00D16081"/>
    <w:rsid w:val="00D214E5"/>
    <w:rsid w:val="00D23DC4"/>
    <w:rsid w:val="00D26FC9"/>
    <w:rsid w:val="00D27875"/>
    <w:rsid w:val="00D33470"/>
    <w:rsid w:val="00D3456E"/>
    <w:rsid w:val="00D505F4"/>
    <w:rsid w:val="00D53F09"/>
    <w:rsid w:val="00D549CC"/>
    <w:rsid w:val="00D55760"/>
    <w:rsid w:val="00D562EF"/>
    <w:rsid w:val="00D5788A"/>
    <w:rsid w:val="00D61A46"/>
    <w:rsid w:val="00D636A4"/>
    <w:rsid w:val="00D638F4"/>
    <w:rsid w:val="00D662CE"/>
    <w:rsid w:val="00D676FA"/>
    <w:rsid w:val="00D73E86"/>
    <w:rsid w:val="00D75C2D"/>
    <w:rsid w:val="00D779DB"/>
    <w:rsid w:val="00D80200"/>
    <w:rsid w:val="00D8155D"/>
    <w:rsid w:val="00D8333D"/>
    <w:rsid w:val="00D94D86"/>
    <w:rsid w:val="00D94DAD"/>
    <w:rsid w:val="00DA22C6"/>
    <w:rsid w:val="00DA28A1"/>
    <w:rsid w:val="00DA2E9F"/>
    <w:rsid w:val="00DA55FA"/>
    <w:rsid w:val="00DA570D"/>
    <w:rsid w:val="00DA58CD"/>
    <w:rsid w:val="00DA705C"/>
    <w:rsid w:val="00DA7AFD"/>
    <w:rsid w:val="00DB2101"/>
    <w:rsid w:val="00DB3E1A"/>
    <w:rsid w:val="00DB4EBE"/>
    <w:rsid w:val="00DB6E3C"/>
    <w:rsid w:val="00DC060E"/>
    <w:rsid w:val="00DC2737"/>
    <w:rsid w:val="00DC6BAB"/>
    <w:rsid w:val="00DD1027"/>
    <w:rsid w:val="00DD12A9"/>
    <w:rsid w:val="00DD1AA1"/>
    <w:rsid w:val="00DD4FB0"/>
    <w:rsid w:val="00DE0C85"/>
    <w:rsid w:val="00DE1B37"/>
    <w:rsid w:val="00DE22CC"/>
    <w:rsid w:val="00DE3246"/>
    <w:rsid w:val="00DE3FE7"/>
    <w:rsid w:val="00DE5419"/>
    <w:rsid w:val="00DF1AA0"/>
    <w:rsid w:val="00DF30C4"/>
    <w:rsid w:val="00DF3863"/>
    <w:rsid w:val="00DF6A6A"/>
    <w:rsid w:val="00DF7725"/>
    <w:rsid w:val="00E03700"/>
    <w:rsid w:val="00E03DE6"/>
    <w:rsid w:val="00E05EB8"/>
    <w:rsid w:val="00E071B6"/>
    <w:rsid w:val="00E14B1E"/>
    <w:rsid w:val="00E1664B"/>
    <w:rsid w:val="00E20F77"/>
    <w:rsid w:val="00E216EB"/>
    <w:rsid w:val="00E216F0"/>
    <w:rsid w:val="00E22F1B"/>
    <w:rsid w:val="00E244E1"/>
    <w:rsid w:val="00E261C6"/>
    <w:rsid w:val="00E26BD5"/>
    <w:rsid w:val="00E27095"/>
    <w:rsid w:val="00E27A06"/>
    <w:rsid w:val="00E31D74"/>
    <w:rsid w:val="00E33C3E"/>
    <w:rsid w:val="00E34770"/>
    <w:rsid w:val="00E373BC"/>
    <w:rsid w:val="00E44271"/>
    <w:rsid w:val="00E52887"/>
    <w:rsid w:val="00E560D6"/>
    <w:rsid w:val="00E611D9"/>
    <w:rsid w:val="00E62708"/>
    <w:rsid w:val="00E63E09"/>
    <w:rsid w:val="00E655B8"/>
    <w:rsid w:val="00E65F72"/>
    <w:rsid w:val="00E66081"/>
    <w:rsid w:val="00E66F98"/>
    <w:rsid w:val="00E67935"/>
    <w:rsid w:val="00E70A34"/>
    <w:rsid w:val="00E714C6"/>
    <w:rsid w:val="00E71606"/>
    <w:rsid w:val="00E72292"/>
    <w:rsid w:val="00E75A7B"/>
    <w:rsid w:val="00E765BE"/>
    <w:rsid w:val="00E7723D"/>
    <w:rsid w:val="00E777E8"/>
    <w:rsid w:val="00E82777"/>
    <w:rsid w:val="00E847D3"/>
    <w:rsid w:val="00E854A3"/>
    <w:rsid w:val="00E876B4"/>
    <w:rsid w:val="00E92444"/>
    <w:rsid w:val="00E9476C"/>
    <w:rsid w:val="00E95282"/>
    <w:rsid w:val="00E95521"/>
    <w:rsid w:val="00E95ED3"/>
    <w:rsid w:val="00E97D96"/>
    <w:rsid w:val="00EA2A54"/>
    <w:rsid w:val="00EA50B2"/>
    <w:rsid w:val="00EB14FD"/>
    <w:rsid w:val="00EB3B32"/>
    <w:rsid w:val="00EB52C4"/>
    <w:rsid w:val="00EB6E38"/>
    <w:rsid w:val="00EB6FA7"/>
    <w:rsid w:val="00EB74F1"/>
    <w:rsid w:val="00EC2E84"/>
    <w:rsid w:val="00EC36B5"/>
    <w:rsid w:val="00EC7459"/>
    <w:rsid w:val="00EC79BC"/>
    <w:rsid w:val="00ED1CE6"/>
    <w:rsid w:val="00ED61F0"/>
    <w:rsid w:val="00ED7255"/>
    <w:rsid w:val="00EE070F"/>
    <w:rsid w:val="00EE1895"/>
    <w:rsid w:val="00EE34A7"/>
    <w:rsid w:val="00EE4373"/>
    <w:rsid w:val="00EE5222"/>
    <w:rsid w:val="00EE727D"/>
    <w:rsid w:val="00EF2B9E"/>
    <w:rsid w:val="00EF5707"/>
    <w:rsid w:val="00F011F2"/>
    <w:rsid w:val="00F01599"/>
    <w:rsid w:val="00F02ECA"/>
    <w:rsid w:val="00F02F6C"/>
    <w:rsid w:val="00F119D0"/>
    <w:rsid w:val="00F11D74"/>
    <w:rsid w:val="00F13E95"/>
    <w:rsid w:val="00F1511C"/>
    <w:rsid w:val="00F15344"/>
    <w:rsid w:val="00F22CD4"/>
    <w:rsid w:val="00F25145"/>
    <w:rsid w:val="00F255C6"/>
    <w:rsid w:val="00F31388"/>
    <w:rsid w:val="00F32452"/>
    <w:rsid w:val="00F37371"/>
    <w:rsid w:val="00F45AA4"/>
    <w:rsid w:val="00F46000"/>
    <w:rsid w:val="00F50EC6"/>
    <w:rsid w:val="00F52B87"/>
    <w:rsid w:val="00F53F45"/>
    <w:rsid w:val="00F561FF"/>
    <w:rsid w:val="00F646CD"/>
    <w:rsid w:val="00F66C8F"/>
    <w:rsid w:val="00F672F1"/>
    <w:rsid w:val="00F70CEE"/>
    <w:rsid w:val="00F72E25"/>
    <w:rsid w:val="00F74506"/>
    <w:rsid w:val="00F769D6"/>
    <w:rsid w:val="00F81D86"/>
    <w:rsid w:val="00F83F14"/>
    <w:rsid w:val="00F8524A"/>
    <w:rsid w:val="00F85EF5"/>
    <w:rsid w:val="00F8610B"/>
    <w:rsid w:val="00F9097E"/>
    <w:rsid w:val="00F9149B"/>
    <w:rsid w:val="00F93F7D"/>
    <w:rsid w:val="00F95C2C"/>
    <w:rsid w:val="00F95FF1"/>
    <w:rsid w:val="00F96106"/>
    <w:rsid w:val="00FA0279"/>
    <w:rsid w:val="00FA2102"/>
    <w:rsid w:val="00FA2DCD"/>
    <w:rsid w:val="00FB1850"/>
    <w:rsid w:val="00FB2D9D"/>
    <w:rsid w:val="00FB57BB"/>
    <w:rsid w:val="00FB6126"/>
    <w:rsid w:val="00FC01DC"/>
    <w:rsid w:val="00FC061D"/>
    <w:rsid w:val="00FC1E5D"/>
    <w:rsid w:val="00FC1EDF"/>
    <w:rsid w:val="00FC4806"/>
    <w:rsid w:val="00FC59E8"/>
    <w:rsid w:val="00FC67BB"/>
    <w:rsid w:val="00FE32CB"/>
    <w:rsid w:val="00FE35CB"/>
    <w:rsid w:val="00FE498C"/>
    <w:rsid w:val="00FF0DF6"/>
    <w:rsid w:val="00FF24BF"/>
    <w:rsid w:val="00FF259F"/>
    <w:rsid w:val="00FF408F"/>
    <w:rsid w:val="00FF6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BE3314"/>
  <w15:docId w15:val="{B5449A80-FCF2-4AFB-B0BD-B844E7846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sk-SK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A52190"/>
    <w:pPr>
      <w:keepNext/>
      <w:shd w:val="clear" w:color="auto" w:fill="FFFFFF"/>
      <w:suppressAutoHyphens/>
      <w:spacing w:line="240" w:lineRule="auto"/>
    </w:pPr>
    <w:rPr>
      <w:rFonts w:ascii="Times New Roman" w:eastAsia="Times New Roman" w:hAnsi="Times New Roman"/>
      <w:sz w:val="24"/>
      <w:szCs w:val="24"/>
      <w:lang w:eastAsia="sk-SK"/>
    </w:rPr>
  </w:style>
  <w:style w:type="paragraph" w:styleId="Nadpis4">
    <w:name w:val="heading 4"/>
    <w:basedOn w:val="Normlny"/>
    <w:next w:val="Normlny"/>
    <w:link w:val="Nadpis4Char"/>
    <w:qFormat/>
    <w:rsid w:val="00B30395"/>
    <w:pPr>
      <w:shd w:val="clear" w:color="auto" w:fill="auto"/>
      <w:suppressAutoHyphens w:val="0"/>
      <w:jc w:val="center"/>
      <w:outlineLvl w:val="3"/>
    </w:pPr>
    <w:rPr>
      <w:b/>
      <w:bCs/>
      <w:sz w:val="28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9605A8"/>
    <w:rPr>
      <w:color w:val="0000FF" w:themeColor="hyperlink"/>
      <w:u w:val="single"/>
    </w:rPr>
  </w:style>
  <w:style w:type="paragraph" w:styleId="Odsekzoznamu">
    <w:name w:val="List Paragraph"/>
    <w:aliases w:val="SEMPOL_ZMLUVNA STRANA,SP Definition,body,Odsek zoznamu2,Odsek zoznamu1"/>
    <w:basedOn w:val="Normlny"/>
    <w:link w:val="OdsekzoznamuChar"/>
    <w:uiPriority w:val="34"/>
    <w:qFormat/>
    <w:rsid w:val="000E5106"/>
    <w:pPr>
      <w:ind w:left="720"/>
      <w:contextualSpacing/>
    </w:pPr>
  </w:style>
  <w:style w:type="character" w:styleId="Vrazn">
    <w:name w:val="Strong"/>
    <w:basedOn w:val="Predvolenpsmoodseku"/>
    <w:uiPriority w:val="22"/>
    <w:qFormat/>
    <w:rsid w:val="005101E1"/>
    <w:rPr>
      <w:b/>
      <w:bCs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D779DB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779DB"/>
    <w:rPr>
      <w:rFonts w:ascii="Tahoma" w:eastAsia="Times New Roman" w:hAnsi="Tahoma" w:cs="Tahoma"/>
      <w:sz w:val="16"/>
      <w:szCs w:val="16"/>
      <w:shd w:val="clear" w:color="auto" w:fill="FFFFFF"/>
      <w:lang w:eastAsia="sk-SK"/>
    </w:rPr>
  </w:style>
  <w:style w:type="paragraph" w:customStyle="1" w:styleId="Standard">
    <w:name w:val="Standard"/>
    <w:rsid w:val="00BB4432"/>
    <w:pPr>
      <w:suppressAutoHyphens/>
      <w:autoSpaceDN w:val="0"/>
      <w:spacing w:line="240" w:lineRule="auto"/>
    </w:pPr>
    <w:rPr>
      <w:rFonts w:ascii="Times New Roman" w:eastAsia="Times New Roman" w:hAnsi="Times New Roman"/>
      <w:kern w:val="3"/>
      <w:sz w:val="24"/>
      <w:szCs w:val="24"/>
      <w:lang w:val="hu-HU" w:eastAsia="zh-CN"/>
    </w:rPr>
  </w:style>
  <w:style w:type="character" w:customStyle="1" w:styleId="gmail-x4k7w5x">
    <w:name w:val="gmail-x4k7w5x"/>
    <w:basedOn w:val="Predvolenpsmoodseku"/>
    <w:rsid w:val="00760C46"/>
  </w:style>
  <w:style w:type="character" w:customStyle="1" w:styleId="OdsekzoznamuChar">
    <w:name w:val="Odsek zoznamu Char"/>
    <w:aliases w:val="SEMPOL_ZMLUVNA STRANA Char,SP Definition Char,body Char,Odsek zoznamu2 Char,Odsek zoznamu1 Char"/>
    <w:link w:val="Odsekzoznamu"/>
    <w:uiPriority w:val="34"/>
    <w:locked/>
    <w:rsid w:val="00F672F1"/>
    <w:rPr>
      <w:rFonts w:ascii="Times New Roman" w:eastAsia="Times New Roman" w:hAnsi="Times New Roman"/>
      <w:sz w:val="24"/>
      <w:szCs w:val="24"/>
      <w:shd w:val="clear" w:color="auto" w:fill="FFFFFF"/>
      <w:lang w:eastAsia="sk-SK"/>
    </w:rPr>
  </w:style>
  <w:style w:type="paragraph" w:styleId="Normlnywebov">
    <w:name w:val="Normal (Web)"/>
    <w:basedOn w:val="Normlny"/>
    <w:uiPriority w:val="99"/>
    <w:unhideWhenUsed/>
    <w:rsid w:val="00F672F1"/>
    <w:pPr>
      <w:keepNext w:val="0"/>
      <w:shd w:val="clear" w:color="auto" w:fill="auto"/>
      <w:suppressAutoHyphens w:val="0"/>
      <w:spacing w:before="100" w:beforeAutospacing="1" w:after="100" w:afterAutospacing="1"/>
    </w:pPr>
  </w:style>
  <w:style w:type="paragraph" w:styleId="Hlavika">
    <w:name w:val="header"/>
    <w:basedOn w:val="Normlny"/>
    <w:link w:val="HlavikaChar"/>
    <w:uiPriority w:val="99"/>
    <w:unhideWhenUsed/>
    <w:rsid w:val="007C1B3E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7C1B3E"/>
    <w:rPr>
      <w:rFonts w:ascii="Times New Roman" w:eastAsia="Times New Roman" w:hAnsi="Times New Roman"/>
      <w:sz w:val="24"/>
      <w:szCs w:val="24"/>
      <w:shd w:val="clear" w:color="auto" w:fill="FFFFFF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7C1B3E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7C1B3E"/>
    <w:rPr>
      <w:rFonts w:ascii="Times New Roman" w:eastAsia="Times New Roman" w:hAnsi="Times New Roman"/>
      <w:sz w:val="24"/>
      <w:szCs w:val="24"/>
      <w:shd w:val="clear" w:color="auto" w:fill="FFFFFF"/>
      <w:lang w:eastAsia="sk-SK"/>
    </w:rPr>
  </w:style>
  <w:style w:type="paragraph" w:styleId="Zkladntext">
    <w:name w:val="Body Text"/>
    <w:basedOn w:val="Normlny"/>
    <w:link w:val="ZkladntextChar"/>
    <w:rsid w:val="00800A04"/>
    <w:pPr>
      <w:keepNext w:val="0"/>
      <w:shd w:val="clear" w:color="auto" w:fill="auto"/>
      <w:suppressAutoHyphens w:val="0"/>
      <w:spacing w:after="120"/>
    </w:pPr>
  </w:style>
  <w:style w:type="character" w:customStyle="1" w:styleId="ZkladntextChar">
    <w:name w:val="Základný text Char"/>
    <w:basedOn w:val="Predvolenpsmoodseku"/>
    <w:link w:val="Zkladntext"/>
    <w:rsid w:val="00800A04"/>
    <w:rPr>
      <w:rFonts w:ascii="Times New Roman" w:eastAsia="Times New Roman" w:hAnsi="Times New Roman"/>
      <w:sz w:val="24"/>
      <w:szCs w:val="24"/>
      <w:lang w:eastAsia="sk-SK"/>
    </w:rPr>
  </w:style>
  <w:style w:type="character" w:customStyle="1" w:styleId="ui-provider">
    <w:name w:val="ui-provider"/>
    <w:basedOn w:val="Predvolenpsmoodseku"/>
    <w:rsid w:val="002D5513"/>
  </w:style>
  <w:style w:type="paragraph" w:customStyle="1" w:styleId="Odstavecseseznamem">
    <w:name w:val="Odstavec se seznamem"/>
    <w:basedOn w:val="Normlny"/>
    <w:rsid w:val="003A710E"/>
    <w:pPr>
      <w:keepNext w:val="0"/>
      <w:shd w:val="clear" w:color="auto" w:fill="auto"/>
      <w:ind w:left="708"/>
    </w:pPr>
    <w:rPr>
      <w:vertAlign w:val="superscript"/>
      <w:lang w:eastAsia="zh-CN"/>
    </w:rPr>
  </w:style>
  <w:style w:type="character" w:styleId="Nevyrieenzmienka">
    <w:name w:val="Unresolved Mention"/>
    <w:basedOn w:val="Predvolenpsmoodseku"/>
    <w:uiPriority w:val="99"/>
    <w:semiHidden/>
    <w:unhideWhenUsed/>
    <w:rsid w:val="007F753E"/>
    <w:rPr>
      <w:color w:val="605E5C"/>
      <w:shd w:val="clear" w:color="auto" w:fill="E1DFDD"/>
    </w:rPr>
  </w:style>
  <w:style w:type="character" w:customStyle="1" w:styleId="Nadpis4Char">
    <w:name w:val="Nadpis 4 Char"/>
    <w:basedOn w:val="Predvolenpsmoodseku"/>
    <w:link w:val="Nadpis4"/>
    <w:rsid w:val="00B30395"/>
    <w:rPr>
      <w:rFonts w:ascii="Times New Roman" w:eastAsia="Times New Roman" w:hAnsi="Times New Roman"/>
      <w:b/>
      <w:bCs/>
      <w:sz w:val="28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84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04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3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3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4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74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1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9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5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51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4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4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1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67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83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6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1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83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68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71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6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62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578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54061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3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4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27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9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832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FB86E9-1E4C-4A37-B85E-5235E58219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1</Pages>
  <Words>494</Words>
  <Characters>2817</Characters>
  <Application>Microsoft Office Word</Application>
  <DocSecurity>0</DocSecurity>
  <Lines>23</Lines>
  <Paragraphs>6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Mónika Dikácz</dc:creator>
  <cp:lastModifiedBy>PINKEOVÁ Monika</cp:lastModifiedBy>
  <cp:revision>15</cp:revision>
  <cp:lastPrinted>2026-03-09T10:55:00Z</cp:lastPrinted>
  <dcterms:created xsi:type="dcterms:W3CDTF">2026-02-24T12:24:00Z</dcterms:created>
  <dcterms:modified xsi:type="dcterms:W3CDTF">2026-03-18T07:33:00Z</dcterms:modified>
  <dc:language>sk-SK</dc:language>
</cp:coreProperties>
</file>