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CF27E" w14:textId="77777777" w:rsidR="007913DB" w:rsidRPr="002557E2" w:rsidRDefault="007913DB" w:rsidP="007913DB">
      <w:pPr>
        <w:jc w:val="center"/>
        <w:rPr>
          <w:b/>
        </w:rPr>
      </w:pPr>
      <w:bookmarkStart w:id="0" w:name="_Hlk164858103"/>
      <w:bookmarkStart w:id="1" w:name="_Hlk191990104"/>
      <w:r>
        <w:rPr>
          <w:b/>
        </w:rPr>
        <w:t>Uznesenia</w:t>
      </w:r>
    </w:p>
    <w:p w14:paraId="15DD7115" w14:textId="1991AC98" w:rsidR="007913DB" w:rsidRDefault="007913DB" w:rsidP="002E1B80">
      <w:pPr>
        <w:jc w:val="center"/>
        <w:rPr>
          <w:b/>
        </w:rPr>
      </w:pPr>
      <w:r>
        <w:rPr>
          <w:b/>
        </w:rPr>
        <w:t>prijaté</w:t>
      </w:r>
      <w:r w:rsidRPr="002557E2">
        <w:rPr>
          <w:b/>
        </w:rPr>
        <w:t xml:space="preserve"> dňa </w:t>
      </w:r>
      <w:r w:rsidR="009629A8">
        <w:rPr>
          <w:b/>
        </w:rPr>
        <w:t>9.7</w:t>
      </w:r>
      <w:r>
        <w:rPr>
          <w:b/>
        </w:rPr>
        <w:t xml:space="preserve">.2026 </w:t>
      </w:r>
      <w:r w:rsidRPr="002557E2">
        <w:rPr>
          <w:b/>
        </w:rPr>
        <w:t xml:space="preserve">na </w:t>
      </w:r>
      <w:r>
        <w:rPr>
          <w:b/>
        </w:rPr>
        <w:t>4</w:t>
      </w:r>
      <w:r w:rsidR="009629A8">
        <w:rPr>
          <w:b/>
        </w:rPr>
        <w:t>6</w:t>
      </w:r>
      <w:r w:rsidRPr="002557E2">
        <w:rPr>
          <w:b/>
        </w:rPr>
        <w:t>. zasadnutí</w:t>
      </w:r>
      <w:r>
        <w:rPr>
          <w:b/>
        </w:rPr>
        <w:t xml:space="preserve"> </w:t>
      </w:r>
      <w:r w:rsidRPr="002557E2">
        <w:rPr>
          <w:b/>
        </w:rPr>
        <w:t>Obecného zastupiteľstva v</w:t>
      </w:r>
      <w:r>
        <w:rPr>
          <w:b/>
        </w:rPr>
        <w:t> </w:t>
      </w:r>
      <w:r w:rsidRPr="002557E2">
        <w:rPr>
          <w:b/>
        </w:rPr>
        <w:t>P</w:t>
      </w:r>
      <w:r>
        <w:rPr>
          <w:b/>
        </w:rPr>
        <w:t xml:space="preserve"> </w:t>
      </w:r>
      <w:r w:rsidRPr="002557E2">
        <w:rPr>
          <w:b/>
        </w:rPr>
        <w:t>r</w:t>
      </w:r>
      <w:r>
        <w:rPr>
          <w:b/>
        </w:rPr>
        <w:t xml:space="preserve"> </w:t>
      </w:r>
      <w:r w:rsidRPr="002557E2">
        <w:rPr>
          <w:b/>
        </w:rPr>
        <w:t>i</w:t>
      </w:r>
      <w:r>
        <w:rPr>
          <w:b/>
        </w:rPr>
        <w:t> </w:t>
      </w:r>
      <w:r w:rsidRPr="002557E2">
        <w:rPr>
          <w:b/>
        </w:rPr>
        <w:t>b</w:t>
      </w:r>
      <w:r>
        <w:rPr>
          <w:b/>
        </w:rPr>
        <w:t xml:space="preserve"> </w:t>
      </w:r>
      <w:r w:rsidRPr="002557E2">
        <w:rPr>
          <w:b/>
        </w:rPr>
        <w:t>e</w:t>
      </w:r>
      <w:r>
        <w:rPr>
          <w:b/>
        </w:rPr>
        <w:t xml:space="preserve"> </w:t>
      </w:r>
      <w:r w:rsidRPr="002557E2">
        <w:rPr>
          <w:b/>
        </w:rPr>
        <w:t>t</w:t>
      </w:r>
      <w:r>
        <w:rPr>
          <w:b/>
        </w:rPr>
        <w:t xml:space="preserve"> </w:t>
      </w:r>
      <w:r w:rsidRPr="002557E2">
        <w:rPr>
          <w:b/>
        </w:rPr>
        <w:t>e</w:t>
      </w:r>
    </w:p>
    <w:p w14:paraId="5F5305DE" w14:textId="0E2B80F6" w:rsidR="007913DB" w:rsidRDefault="007913DB" w:rsidP="001F2410">
      <w:pPr>
        <w:jc w:val="both"/>
        <w:rPr>
          <w:b/>
        </w:rPr>
      </w:pPr>
    </w:p>
    <w:p w14:paraId="66DAFAF5" w14:textId="77777777" w:rsidR="002E6021" w:rsidRDefault="002E6021" w:rsidP="002E6021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Cs/>
        </w:rPr>
      </w:pPr>
      <w:r w:rsidRPr="00982ABD">
        <w:rPr>
          <w:b/>
        </w:rPr>
        <w:t>U z n e s e n i</w:t>
      </w:r>
      <w:r>
        <w:rPr>
          <w:b/>
        </w:rPr>
        <w:t> </w:t>
      </w:r>
      <w:r w:rsidRPr="00982ABD">
        <w:rPr>
          <w:b/>
        </w:rPr>
        <w:t>e</w:t>
      </w:r>
    </w:p>
    <w:p w14:paraId="79DA6CA8" w14:textId="31ACA993" w:rsidR="002E6021" w:rsidRDefault="002E6021" w:rsidP="002E6021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Cs/>
        </w:rPr>
      </w:pPr>
      <w:r w:rsidRPr="00982ABD">
        <w:rPr>
          <w:b/>
        </w:rPr>
        <w:t xml:space="preserve">č. </w:t>
      </w:r>
      <w:r>
        <w:rPr>
          <w:b/>
        </w:rPr>
        <w:t xml:space="preserve">   </w:t>
      </w:r>
      <w:r w:rsidR="00FF2368">
        <w:rPr>
          <w:b/>
        </w:rPr>
        <w:t>761/2026</w:t>
      </w:r>
      <w:r>
        <w:rPr>
          <w:b/>
        </w:rPr>
        <w:t xml:space="preserve"> </w:t>
      </w:r>
    </w:p>
    <w:p w14:paraId="4B875933" w14:textId="77777777" w:rsidR="002E6021" w:rsidRDefault="002E6021" w:rsidP="002E6021">
      <w:pPr>
        <w:keepNext w:val="0"/>
        <w:widowControl w:val="0"/>
        <w:shd w:val="clear" w:color="auto" w:fill="auto"/>
        <w:tabs>
          <w:tab w:val="left" w:pos="720"/>
        </w:tabs>
        <w:autoSpaceDN w:val="0"/>
      </w:pPr>
      <w:r w:rsidRPr="00982ABD">
        <w:t>Obecné zastupiteľstvo  v</w:t>
      </w:r>
      <w:r>
        <w:t> </w:t>
      </w:r>
      <w:r w:rsidRPr="00982ABD">
        <w:t>Pribete</w:t>
      </w:r>
    </w:p>
    <w:p w14:paraId="2275D039" w14:textId="77777777" w:rsidR="002E6021" w:rsidRPr="00A40B5E" w:rsidRDefault="002E6021" w:rsidP="002E6021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  <w:bCs/>
        </w:rPr>
      </w:pPr>
      <w:r>
        <w:rPr>
          <w:b/>
          <w:bCs/>
        </w:rPr>
        <w:t>schvaľuje</w:t>
      </w:r>
    </w:p>
    <w:p w14:paraId="4894C2F3" w14:textId="08C918C6" w:rsidR="002E6021" w:rsidRDefault="009B5C4C" w:rsidP="00EB2B5F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both"/>
      </w:pPr>
      <w:r>
        <w:t>zriaďovaciu listinu Zariadenia pre seniorov Pribeta.</w:t>
      </w:r>
    </w:p>
    <w:p w14:paraId="0576C5E1" w14:textId="77777777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bookmarkStart w:id="2" w:name="_Hlk227768410"/>
      <w:bookmarkStart w:id="3" w:name="_Hlk233286231"/>
    </w:p>
    <w:p w14:paraId="330B2B95" w14:textId="5FEB1413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r>
        <w:rPr>
          <w:b/>
        </w:rPr>
        <w:t xml:space="preserve">Podpísal: Norbert </w:t>
      </w:r>
      <w:proofErr w:type="spellStart"/>
      <w:r>
        <w:rPr>
          <w:b/>
        </w:rPr>
        <w:t>Zsitva</w:t>
      </w:r>
      <w:proofErr w:type="spellEnd"/>
      <w:r>
        <w:rPr>
          <w:b/>
        </w:rPr>
        <w:t xml:space="preserve">, starosta obce dňa </w:t>
      </w:r>
      <w:r w:rsidR="00F04D12">
        <w:rPr>
          <w:b/>
        </w:rPr>
        <w:t>10</w:t>
      </w:r>
      <w:r>
        <w:rPr>
          <w:b/>
        </w:rPr>
        <w:t>.</w:t>
      </w:r>
      <w:r w:rsidR="00F04D12">
        <w:rPr>
          <w:b/>
        </w:rPr>
        <w:t>7</w:t>
      </w:r>
      <w:r>
        <w:rPr>
          <w:b/>
        </w:rPr>
        <w:t>.2026</w:t>
      </w:r>
      <w:bookmarkEnd w:id="2"/>
    </w:p>
    <w:bookmarkEnd w:id="3"/>
    <w:p w14:paraId="48856878" w14:textId="38920428" w:rsidR="00DE77DE" w:rsidRDefault="00DE77DE" w:rsidP="002E1B80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</w:p>
    <w:p w14:paraId="54B64DF1" w14:textId="77777777" w:rsidR="00FF2368" w:rsidRDefault="00FF2368" w:rsidP="002E1B80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</w:p>
    <w:p w14:paraId="4105981D" w14:textId="77777777" w:rsidR="00DE77DE" w:rsidRDefault="00DE77DE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/>
        </w:rPr>
      </w:pPr>
      <w:r w:rsidRPr="0000441C">
        <w:rPr>
          <w:b/>
        </w:rPr>
        <w:t>U z n e s e n i</w:t>
      </w:r>
      <w:r>
        <w:rPr>
          <w:b/>
        </w:rPr>
        <w:t> </w:t>
      </w:r>
      <w:r w:rsidRPr="0000441C">
        <w:rPr>
          <w:b/>
        </w:rPr>
        <w:t>e</w:t>
      </w:r>
    </w:p>
    <w:p w14:paraId="13C1BDCB" w14:textId="12B3E8D8" w:rsidR="00DE77DE" w:rsidRPr="00FC652E" w:rsidRDefault="00DE77DE" w:rsidP="00FC652E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/>
        </w:rPr>
      </w:pPr>
      <w:r w:rsidRPr="0000441C">
        <w:rPr>
          <w:b/>
        </w:rPr>
        <w:t xml:space="preserve">č. </w:t>
      </w:r>
      <w:r w:rsidR="00FF2368">
        <w:rPr>
          <w:b/>
        </w:rPr>
        <w:t>762/2026</w:t>
      </w:r>
    </w:p>
    <w:p w14:paraId="0A9AC860" w14:textId="77777777" w:rsidR="00DE77DE" w:rsidRDefault="00DE77DE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</w:pPr>
      <w:r w:rsidRPr="0000441C">
        <w:t>Obecné zastupiteľstvo v</w:t>
      </w:r>
      <w:r>
        <w:t> </w:t>
      </w:r>
      <w:r w:rsidRPr="0000441C">
        <w:t>Pribete</w:t>
      </w:r>
    </w:p>
    <w:p w14:paraId="6F05C41E" w14:textId="0A72A7CA" w:rsidR="00DE77DE" w:rsidRDefault="009B5C4C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</w:pPr>
      <w:r>
        <w:rPr>
          <w:b/>
        </w:rPr>
        <w:t>schvaľuje</w:t>
      </w:r>
    </w:p>
    <w:p w14:paraId="4B41AA69" w14:textId="33DC6E55" w:rsidR="00DE77DE" w:rsidRDefault="009B5C4C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</w:pPr>
      <w:r>
        <w:t xml:space="preserve">zriaďovaciu listinu Denného stacionára Pribeta. </w:t>
      </w:r>
    </w:p>
    <w:p w14:paraId="5100562B" w14:textId="77777777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</w:p>
    <w:p w14:paraId="4E93B49E" w14:textId="6031EA00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r>
        <w:rPr>
          <w:b/>
        </w:rPr>
        <w:t xml:space="preserve">Podpísal: Norbert </w:t>
      </w:r>
      <w:proofErr w:type="spellStart"/>
      <w:r>
        <w:rPr>
          <w:b/>
        </w:rPr>
        <w:t>Zsitva</w:t>
      </w:r>
      <w:proofErr w:type="spellEnd"/>
      <w:r>
        <w:rPr>
          <w:b/>
        </w:rPr>
        <w:t xml:space="preserve">, starosta obce dňa </w:t>
      </w:r>
      <w:r w:rsidR="00F04D12">
        <w:rPr>
          <w:b/>
        </w:rPr>
        <w:t>10</w:t>
      </w:r>
      <w:r>
        <w:rPr>
          <w:b/>
        </w:rPr>
        <w:t>.</w:t>
      </w:r>
      <w:r w:rsidR="00F04D12">
        <w:rPr>
          <w:b/>
        </w:rPr>
        <w:t>7</w:t>
      </w:r>
      <w:r>
        <w:rPr>
          <w:b/>
        </w:rPr>
        <w:t>.2026</w:t>
      </w:r>
    </w:p>
    <w:p w14:paraId="507A4BBF" w14:textId="77777777" w:rsidR="00FF2368" w:rsidRDefault="00FF2368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</w:pPr>
    </w:p>
    <w:p w14:paraId="43A62F49" w14:textId="77777777" w:rsidR="009B5C4C" w:rsidRPr="00D673FD" w:rsidRDefault="009B5C4C" w:rsidP="009B5C4C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Cs/>
        </w:rPr>
      </w:pPr>
      <w:r w:rsidRPr="00D673FD">
        <w:rPr>
          <w:b/>
        </w:rPr>
        <w:t>U z n e s e n i e</w:t>
      </w:r>
    </w:p>
    <w:p w14:paraId="5970DB1C" w14:textId="1745D930" w:rsidR="009B5C4C" w:rsidRPr="00D673FD" w:rsidRDefault="009B5C4C" w:rsidP="009B5C4C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Cs/>
        </w:rPr>
      </w:pPr>
      <w:r w:rsidRPr="00D673FD">
        <w:rPr>
          <w:b/>
        </w:rPr>
        <w:t xml:space="preserve">č. </w:t>
      </w:r>
      <w:r w:rsidR="00FF2368">
        <w:rPr>
          <w:b/>
        </w:rPr>
        <w:t>763/2026</w:t>
      </w:r>
      <w:r w:rsidRPr="00D673FD">
        <w:rPr>
          <w:b/>
        </w:rPr>
        <w:t xml:space="preserve"> </w:t>
      </w:r>
      <w:r>
        <w:rPr>
          <w:b/>
        </w:rPr>
        <w:t xml:space="preserve"> </w:t>
      </w:r>
    </w:p>
    <w:p w14:paraId="5992A7F9" w14:textId="77777777" w:rsidR="009B5C4C" w:rsidRPr="00D673FD" w:rsidRDefault="009B5C4C" w:rsidP="009B5C4C">
      <w:pPr>
        <w:keepNext w:val="0"/>
        <w:widowControl w:val="0"/>
        <w:shd w:val="clear" w:color="auto" w:fill="auto"/>
        <w:tabs>
          <w:tab w:val="left" w:pos="720"/>
        </w:tabs>
        <w:autoSpaceDN w:val="0"/>
      </w:pPr>
      <w:r w:rsidRPr="00D673FD">
        <w:t>Obecné zastupiteľstvo  v Pribete</w:t>
      </w:r>
    </w:p>
    <w:p w14:paraId="6A42DD63" w14:textId="77777777" w:rsidR="009B5C4C" w:rsidRPr="00D673FD" w:rsidRDefault="009B5C4C" w:rsidP="009B5C4C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  <w:bCs/>
        </w:rPr>
      </w:pPr>
      <w:r w:rsidRPr="00D673FD">
        <w:rPr>
          <w:b/>
          <w:bCs/>
        </w:rPr>
        <w:t>schvaľuje</w:t>
      </w:r>
    </w:p>
    <w:p w14:paraId="22340851" w14:textId="155B20AC" w:rsidR="009B5C4C" w:rsidRPr="00CF4387" w:rsidRDefault="009B5C4C" w:rsidP="009B5C4C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both"/>
        <w:rPr>
          <w:bCs/>
        </w:rPr>
      </w:pPr>
      <w:r>
        <w:rPr>
          <w:bCs/>
        </w:rPr>
        <w:t>predaj</w:t>
      </w:r>
      <w:r w:rsidRPr="00943173">
        <w:rPr>
          <w:bCs/>
        </w:rPr>
        <w:t xml:space="preserve"> </w:t>
      </w:r>
      <w:r>
        <w:t xml:space="preserve">pozemkov – </w:t>
      </w:r>
      <w:proofErr w:type="spellStart"/>
      <w:r>
        <w:t>parc</w:t>
      </w:r>
      <w:proofErr w:type="spellEnd"/>
      <w:r>
        <w:t xml:space="preserve"> č. 7288/7 o výmere 120 m2, zastavaná plocha a nádvorie, reg. C KN, 7288/20 o výmere 222 m2, zastavaná plocha a nádvorie, reg. C KN, 7288/21 o výmere 28 m2, zastavaná plocha a nádvorie, reg. C KN, 7288/22, zastavaná plocha a nádvorie o výmere 21 m2, reg. C KN,  7288/26 o výmere 9 m2, zastavaná plocha a nádvorie, reg. C KN, 7288/6 o výmere 756 m2, záhrada, reg. C KN a spoluvlastnícky podiel obce Pribeta – 2/8 na </w:t>
      </w:r>
      <w:proofErr w:type="spellStart"/>
      <w:r>
        <w:t>parc</w:t>
      </w:r>
      <w:proofErr w:type="spellEnd"/>
      <w:r>
        <w:t>. č. 7288/25 o výmere 20 m2, zastavaná plocha, reg. C KN a 7288/27 o výmere 44 m2, záhrada, reg. C KN v </w:t>
      </w:r>
      <w:proofErr w:type="spellStart"/>
      <w:r>
        <w:t>k.ú</w:t>
      </w:r>
      <w:proofErr w:type="spellEnd"/>
      <w:r>
        <w:t xml:space="preserve">. Pribeta podľa geometrického plánu č. 35974672-210/2024 vyhotoveného MHLGEO </w:t>
      </w:r>
      <w:proofErr w:type="spellStart"/>
      <w:r>
        <w:t>s.r.o</w:t>
      </w:r>
      <w:proofErr w:type="spellEnd"/>
      <w:r>
        <w:t xml:space="preserve">., Záhradnícka 16, Komárno pre Máriu Nagyovú, Nový rad 66, Pribeta za kúpnu cenu 3 eurá/m2 ako prípad hodný osobitného zreteľa – </w:t>
      </w:r>
      <w:r>
        <w:rPr>
          <w:bCs/>
        </w:rPr>
        <w:t xml:space="preserve">predaj </w:t>
      </w:r>
      <w:r>
        <w:t>dlhodobému užívateľovi prevádzanej nehnuteľnosti obce, s ohľadom na okolnosti prípadu by prevod majetku obce priamym alebo obchodnou verejnou súťažou pôsobil kontraproduktívne. Kúpna cena 3516 eur.</w:t>
      </w:r>
    </w:p>
    <w:p w14:paraId="412FCDBD" w14:textId="77777777" w:rsidR="009B5C4C" w:rsidRDefault="009B5C4C" w:rsidP="009B5C4C">
      <w:pPr>
        <w:jc w:val="both"/>
      </w:pPr>
      <w:r>
        <w:t xml:space="preserve">Dôvod zníženia kúpnej ceny oproti znaleckému posudku: </w:t>
      </w:r>
      <w:r w:rsidRPr="00EC7565">
        <w:t>z dôvodu všeobecného verejného záujmu</w:t>
      </w:r>
      <w:r>
        <w:t xml:space="preserve"> – vysporiadanie pozemkov pod vlastnými rodinnými domami postavenými v čase kolektivizácie na </w:t>
      </w:r>
      <w:proofErr w:type="spellStart"/>
      <w:r>
        <w:t>nevysporiadaných</w:t>
      </w:r>
      <w:proofErr w:type="spellEnd"/>
      <w:r>
        <w:t xml:space="preserve"> pozemkoch vymeraných na bytovú zástavbu.  </w:t>
      </w:r>
    </w:p>
    <w:p w14:paraId="1055112D" w14:textId="77777777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</w:p>
    <w:p w14:paraId="1384E1CD" w14:textId="34F26F70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r>
        <w:rPr>
          <w:b/>
        </w:rPr>
        <w:t xml:space="preserve">Podpísal: Norbert </w:t>
      </w:r>
      <w:proofErr w:type="spellStart"/>
      <w:r>
        <w:rPr>
          <w:b/>
        </w:rPr>
        <w:t>Zsitva</w:t>
      </w:r>
      <w:proofErr w:type="spellEnd"/>
      <w:r>
        <w:rPr>
          <w:b/>
        </w:rPr>
        <w:t xml:space="preserve">, starosta obce dňa </w:t>
      </w:r>
      <w:r w:rsidR="00F04D12">
        <w:rPr>
          <w:b/>
        </w:rPr>
        <w:t>10</w:t>
      </w:r>
      <w:r>
        <w:rPr>
          <w:b/>
        </w:rPr>
        <w:t>.</w:t>
      </w:r>
      <w:r w:rsidR="00F04D12">
        <w:rPr>
          <w:b/>
        </w:rPr>
        <w:t>7</w:t>
      </w:r>
      <w:r>
        <w:rPr>
          <w:b/>
        </w:rPr>
        <w:t>.2026</w:t>
      </w:r>
    </w:p>
    <w:p w14:paraId="22A589DA" w14:textId="77777777" w:rsidR="009B5C4C" w:rsidRDefault="009B5C4C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</w:pPr>
    </w:p>
    <w:p w14:paraId="591A7E02" w14:textId="77777777" w:rsidR="009D0DDB" w:rsidRDefault="009D0DDB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/>
        </w:rPr>
      </w:pPr>
    </w:p>
    <w:p w14:paraId="56AC624C" w14:textId="2BE3B16D" w:rsidR="00DE77DE" w:rsidRDefault="00DE77DE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</w:pPr>
      <w:r>
        <w:rPr>
          <w:b/>
        </w:rPr>
        <w:t>U</w:t>
      </w:r>
      <w:r w:rsidRPr="0000441C">
        <w:rPr>
          <w:b/>
        </w:rPr>
        <w:t xml:space="preserve"> z n e s e n i</w:t>
      </w:r>
      <w:r>
        <w:rPr>
          <w:b/>
        </w:rPr>
        <w:t> </w:t>
      </w:r>
      <w:r w:rsidRPr="0000441C">
        <w:rPr>
          <w:b/>
        </w:rPr>
        <w:t>e</w:t>
      </w:r>
    </w:p>
    <w:p w14:paraId="2E43D6C7" w14:textId="5349885C" w:rsidR="00DE77DE" w:rsidRDefault="00DE77DE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/>
        </w:rPr>
      </w:pPr>
      <w:r w:rsidRPr="0000441C">
        <w:rPr>
          <w:b/>
        </w:rPr>
        <w:t>č.</w:t>
      </w:r>
      <w:bookmarkStart w:id="4" w:name="_Hlk107300552"/>
      <w:r>
        <w:rPr>
          <w:b/>
        </w:rPr>
        <w:t xml:space="preserve"> </w:t>
      </w:r>
      <w:r w:rsidR="00FF2368">
        <w:rPr>
          <w:b/>
        </w:rPr>
        <w:t>764/2026</w:t>
      </w:r>
    </w:p>
    <w:p w14:paraId="7B93499C" w14:textId="77777777" w:rsidR="00DE77DE" w:rsidRDefault="00DE77DE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</w:pPr>
      <w:r w:rsidRPr="0000441C">
        <w:t>Obecné zastupiteľstvo v</w:t>
      </w:r>
      <w:r>
        <w:t> </w:t>
      </w:r>
      <w:r w:rsidRPr="0000441C">
        <w:t>Pribete</w:t>
      </w:r>
    </w:p>
    <w:p w14:paraId="3248027A" w14:textId="165BC4B4" w:rsidR="006F1305" w:rsidRDefault="006F1305" w:rsidP="006F1305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r w:rsidRPr="00EF5A45">
        <w:rPr>
          <w:b/>
        </w:rPr>
        <w:t>s</w:t>
      </w:r>
      <w:r>
        <w:rPr>
          <w:b/>
        </w:rPr>
        <w:t>chvaľuje</w:t>
      </w:r>
      <w:r w:rsidRPr="00336BC9">
        <w:rPr>
          <w:b/>
        </w:rPr>
        <w:t xml:space="preserve"> </w:t>
      </w:r>
    </w:p>
    <w:bookmarkEnd w:id="4"/>
    <w:p w14:paraId="0E84C117" w14:textId="2E177ADD" w:rsidR="00DE77DE" w:rsidRDefault="004552A4" w:rsidP="009918E4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both"/>
      </w:pPr>
      <w:r>
        <w:t xml:space="preserve">žiadosť o povolenie namontovania klimatizácie pre Angeliku </w:t>
      </w:r>
      <w:proofErr w:type="spellStart"/>
      <w:r>
        <w:t>Víghovú</w:t>
      </w:r>
      <w:proofErr w:type="spellEnd"/>
      <w:r>
        <w:t xml:space="preserve">, Kvetná 33, Pribeta podľa pokynov komisie výstavby. </w:t>
      </w:r>
    </w:p>
    <w:p w14:paraId="15F04289" w14:textId="77777777" w:rsidR="00DE77DE" w:rsidRDefault="00DE77DE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/>
        </w:rPr>
      </w:pPr>
    </w:p>
    <w:p w14:paraId="6BD72520" w14:textId="246C4FF8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r>
        <w:rPr>
          <w:b/>
        </w:rPr>
        <w:t xml:space="preserve">Podpísal: Norbert </w:t>
      </w:r>
      <w:proofErr w:type="spellStart"/>
      <w:r>
        <w:rPr>
          <w:b/>
        </w:rPr>
        <w:t>Zsitva</w:t>
      </w:r>
      <w:proofErr w:type="spellEnd"/>
      <w:r>
        <w:rPr>
          <w:b/>
        </w:rPr>
        <w:t xml:space="preserve">, starosta obce dňa </w:t>
      </w:r>
      <w:r w:rsidR="00F04D12">
        <w:rPr>
          <w:b/>
        </w:rPr>
        <w:t>10</w:t>
      </w:r>
      <w:r>
        <w:rPr>
          <w:b/>
        </w:rPr>
        <w:t>.</w:t>
      </w:r>
      <w:r w:rsidR="00F04D12">
        <w:rPr>
          <w:b/>
        </w:rPr>
        <w:t>7</w:t>
      </w:r>
      <w:r>
        <w:rPr>
          <w:b/>
        </w:rPr>
        <w:t>.2026</w:t>
      </w:r>
    </w:p>
    <w:p w14:paraId="3D353792" w14:textId="77777777" w:rsidR="00DE77DE" w:rsidRDefault="00DE77DE" w:rsidP="00DE77DE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/>
        </w:rPr>
      </w:pPr>
    </w:p>
    <w:p w14:paraId="21428583" w14:textId="77777777" w:rsidR="002E1B80" w:rsidRDefault="002E1B80" w:rsidP="002E1B80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</w:pPr>
      <w:r>
        <w:rPr>
          <w:b/>
        </w:rPr>
        <w:t>U</w:t>
      </w:r>
      <w:r w:rsidRPr="0000441C">
        <w:rPr>
          <w:b/>
        </w:rPr>
        <w:t xml:space="preserve"> z n e s e n i</w:t>
      </w:r>
      <w:r>
        <w:rPr>
          <w:b/>
        </w:rPr>
        <w:t> </w:t>
      </w:r>
      <w:r w:rsidRPr="0000441C">
        <w:rPr>
          <w:b/>
        </w:rPr>
        <w:t>e</w:t>
      </w:r>
    </w:p>
    <w:p w14:paraId="1008BE32" w14:textId="3DF56471" w:rsidR="002E1B80" w:rsidRDefault="002E1B80" w:rsidP="002E1B80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center"/>
        <w:rPr>
          <w:b/>
        </w:rPr>
      </w:pPr>
      <w:r w:rsidRPr="0000441C">
        <w:rPr>
          <w:b/>
        </w:rPr>
        <w:t>č.</w:t>
      </w:r>
      <w:r>
        <w:rPr>
          <w:b/>
        </w:rPr>
        <w:t xml:space="preserve"> </w:t>
      </w:r>
      <w:r w:rsidR="00FF2368">
        <w:rPr>
          <w:b/>
        </w:rPr>
        <w:t>765/2026</w:t>
      </w:r>
    </w:p>
    <w:p w14:paraId="3A754235" w14:textId="77777777" w:rsidR="002E1B80" w:rsidRDefault="002E1B80" w:rsidP="002E1B80">
      <w:pPr>
        <w:keepNext w:val="0"/>
        <w:widowControl w:val="0"/>
        <w:shd w:val="clear" w:color="auto" w:fill="auto"/>
        <w:tabs>
          <w:tab w:val="left" w:pos="720"/>
        </w:tabs>
        <w:autoSpaceDN w:val="0"/>
      </w:pPr>
      <w:r w:rsidRPr="0000441C">
        <w:t>Obecné zastupiteľstvo v</w:t>
      </w:r>
      <w:r>
        <w:t> </w:t>
      </w:r>
      <w:r w:rsidRPr="0000441C">
        <w:t>Pribete</w:t>
      </w:r>
    </w:p>
    <w:p w14:paraId="3F79AE04" w14:textId="77777777" w:rsidR="002E1B80" w:rsidRDefault="002E1B80" w:rsidP="002E1B80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r w:rsidRPr="00EF5A45">
        <w:rPr>
          <w:b/>
        </w:rPr>
        <w:t>s</w:t>
      </w:r>
      <w:r>
        <w:rPr>
          <w:b/>
        </w:rPr>
        <w:t>chvaľuje</w:t>
      </w:r>
      <w:r w:rsidRPr="00336BC9">
        <w:rPr>
          <w:b/>
        </w:rPr>
        <w:t xml:space="preserve"> </w:t>
      </w:r>
    </w:p>
    <w:p w14:paraId="3A15A339" w14:textId="1706BBF0" w:rsidR="002E1B80" w:rsidRDefault="002E1B80" w:rsidP="002E1B80">
      <w:pPr>
        <w:keepNext w:val="0"/>
        <w:widowControl w:val="0"/>
        <w:shd w:val="clear" w:color="auto" w:fill="auto"/>
        <w:tabs>
          <w:tab w:val="left" w:pos="720"/>
        </w:tabs>
        <w:autoSpaceDN w:val="0"/>
        <w:jc w:val="both"/>
      </w:pPr>
      <w:r>
        <w:t xml:space="preserve">žiadosť o povolenie namontovania klimatizácie pre Jána Šipoša a Máriu Šipošovú, Kvetná 31, Pribeta podľa pokynov komisie výstavby. </w:t>
      </w:r>
    </w:p>
    <w:bookmarkEnd w:id="0"/>
    <w:bookmarkEnd w:id="1"/>
    <w:p w14:paraId="239353BD" w14:textId="77777777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</w:p>
    <w:p w14:paraId="37B82A8C" w14:textId="547FEC37" w:rsidR="00FF2368" w:rsidRDefault="00FF2368" w:rsidP="00FF2368">
      <w:pPr>
        <w:keepNext w:val="0"/>
        <w:widowControl w:val="0"/>
        <w:shd w:val="clear" w:color="auto" w:fill="auto"/>
        <w:tabs>
          <w:tab w:val="left" w:pos="720"/>
        </w:tabs>
        <w:autoSpaceDN w:val="0"/>
        <w:rPr>
          <w:b/>
        </w:rPr>
      </w:pPr>
      <w:r>
        <w:rPr>
          <w:b/>
        </w:rPr>
        <w:t xml:space="preserve">Podpísal: Norbert </w:t>
      </w:r>
      <w:proofErr w:type="spellStart"/>
      <w:r>
        <w:rPr>
          <w:b/>
        </w:rPr>
        <w:t>Zsitva</w:t>
      </w:r>
      <w:proofErr w:type="spellEnd"/>
      <w:r>
        <w:rPr>
          <w:b/>
        </w:rPr>
        <w:t xml:space="preserve">, starosta obce dňa </w:t>
      </w:r>
      <w:r w:rsidR="00F04D12">
        <w:rPr>
          <w:b/>
        </w:rPr>
        <w:t>10</w:t>
      </w:r>
      <w:r>
        <w:rPr>
          <w:b/>
        </w:rPr>
        <w:t>.</w:t>
      </w:r>
      <w:r w:rsidR="00F04D12">
        <w:rPr>
          <w:b/>
        </w:rPr>
        <w:t>7</w:t>
      </w:r>
      <w:bookmarkStart w:id="5" w:name="_GoBack"/>
      <w:bookmarkEnd w:id="5"/>
      <w:r>
        <w:rPr>
          <w:b/>
        </w:rPr>
        <w:t>.2026</w:t>
      </w:r>
    </w:p>
    <w:p w14:paraId="7F03CA31" w14:textId="77777777" w:rsidR="00FF2368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306C0341" w14:textId="77777777" w:rsidR="00FF2368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4C638E14" w14:textId="77777777" w:rsidR="00FF2368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3919ED2D" w14:textId="77777777" w:rsidR="00FF2368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725A3708" w14:textId="224E8390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</w:rPr>
      </w:pPr>
      <w:r w:rsidRPr="00332D59">
        <w:rPr>
          <w:b/>
        </w:rPr>
        <w:t>Overovatelia:</w:t>
      </w:r>
    </w:p>
    <w:p w14:paraId="09FE1BC1" w14:textId="77777777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747B79AD" w14:textId="1B26D589" w:rsidR="00FF2368" w:rsidRDefault="00FF2368" w:rsidP="00FF2368">
      <w:pPr>
        <w:widowControl w:val="0"/>
        <w:tabs>
          <w:tab w:val="left" w:pos="-76"/>
        </w:tabs>
        <w:jc w:val="center"/>
        <w:rPr>
          <w:b/>
          <w:bCs/>
        </w:rPr>
      </w:pPr>
      <w:r>
        <w:rPr>
          <w:b/>
          <w:bCs/>
        </w:rPr>
        <w:t xml:space="preserve">Kristína </w:t>
      </w:r>
      <w:proofErr w:type="spellStart"/>
      <w:r>
        <w:rPr>
          <w:b/>
          <w:bCs/>
        </w:rPr>
        <w:t>Ádámková</w:t>
      </w:r>
      <w:proofErr w:type="spellEnd"/>
    </w:p>
    <w:p w14:paraId="3FF7D563" w14:textId="08D25F35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  <w:bCs/>
        </w:rPr>
      </w:pPr>
      <w:r>
        <w:rPr>
          <w:b/>
          <w:bCs/>
        </w:rPr>
        <w:t>Monika Hégérová</w:t>
      </w:r>
    </w:p>
    <w:p w14:paraId="21C21467" w14:textId="77777777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2D957A4D" w14:textId="77777777" w:rsidR="00FF2368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5A81AF5E" w14:textId="77777777" w:rsidR="00FF2368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3C31895B" w14:textId="77777777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</w:rPr>
      </w:pPr>
      <w:r w:rsidRPr="00332D59">
        <w:rPr>
          <w:b/>
        </w:rPr>
        <w:t xml:space="preserve">       </w:t>
      </w:r>
    </w:p>
    <w:p w14:paraId="536F4A97" w14:textId="77777777" w:rsidR="00FF2368" w:rsidRPr="00332D59" w:rsidRDefault="00FF2368" w:rsidP="00FF2368">
      <w:pPr>
        <w:widowControl w:val="0"/>
        <w:tabs>
          <w:tab w:val="left" w:pos="-76"/>
        </w:tabs>
        <w:rPr>
          <w:b/>
        </w:rPr>
      </w:pPr>
    </w:p>
    <w:p w14:paraId="6F8D5739" w14:textId="77777777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1C5813C7" w14:textId="77777777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</w:rPr>
      </w:pPr>
      <w:r w:rsidRPr="00332D59">
        <w:rPr>
          <w:b/>
        </w:rPr>
        <w:t xml:space="preserve"> Norbert </w:t>
      </w:r>
      <w:proofErr w:type="spellStart"/>
      <w:r w:rsidRPr="00332D59">
        <w:rPr>
          <w:b/>
        </w:rPr>
        <w:t>Zsitva</w:t>
      </w:r>
      <w:proofErr w:type="spellEnd"/>
      <w:r w:rsidRPr="00332D59">
        <w:rPr>
          <w:b/>
        </w:rPr>
        <w:t xml:space="preserve">                                                             Ing. Soňa </w:t>
      </w:r>
      <w:proofErr w:type="spellStart"/>
      <w:r w:rsidRPr="00332D59">
        <w:rPr>
          <w:b/>
        </w:rPr>
        <w:t>Zahorcseková</w:t>
      </w:r>
      <w:proofErr w:type="spellEnd"/>
    </w:p>
    <w:p w14:paraId="79FB8CAF" w14:textId="77777777" w:rsidR="00FF2368" w:rsidRPr="00332D59" w:rsidRDefault="00FF2368" w:rsidP="00FF2368">
      <w:pPr>
        <w:widowControl w:val="0"/>
        <w:tabs>
          <w:tab w:val="left" w:pos="-76"/>
        </w:tabs>
        <w:jc w:val="center"/>
        <w:rPr>
          <w:b/>
          <w:bCs/>
        </w:rPr>
      </w:pPr>
      <w:r w:rsidRPr="00332D59">
        <w:rPr>
          <w:b/>
        </w:rPr>
        <w:t xml:space="preserve"> starosta obce                                                                      prednostka </w:t>
      </w:r>
      <w:proofErr w:type="spellStart"/>
      <w:r w:rsidRPr="00332D59">
        <w:rPr>
          <w:b/>
        </w:rPr>
        <w:t>OcÚ</w:t>
      </w:r>
      <w:proofErr w:type="spellEnd"/>
    </w:p>
    <w:p w14:paraId="42511C25" w14:textId="77777777" w:rsidR="00FF2368" w:rsidRPr="00332D59" w:rsidRDefault="00FF2368" w:rsidP="00FF2368">
      <w:pPr>
        <w:tabs>
          <w:tab w:val="left" w:pos="0"/>
        </w:tabs>
        <w:jc w:val="both"/>
        <w:rPr>
          <w:b/>
        </w:rPr>
      </w:pPr>
    </w:p>
    <w:p w14:paraId="3CB199F9" w14:textId="77777777" w:rsidR="00FF2368" w:rsidRPr="00332D59" w:rsidRDefault="00FF2368" w:rsidP="00FF2368">
      <w:pPr>
        <w:jc w:val="both"/>
        <w:rPr>
          <w:b/>
        </w:rPr>
      </w:pPr>
      <w:r w:rsidRPr="00332D59">
        <w:rPr>
          <w:bCs/>
        </w:rPr>
        <w:t>Zápisnicu zapísala:</w:t>
      </w:r>
      <w:r>
        <w:rPr>
          <w:bCs/>
        </w:rPr>
        <w:t xml:space="preserve"> Ing. Soňa </w:t>
      </w:r>
      <w:proofErr w:type="spellStart"/>
      <w:r>
        <w:rPr>
          <w:bCs/>
        </w:rPr>
        <w:t>Zahorcseková</w:t>
      </w:r>
      <w:proofErr w:type="spellEnd"/>
    </w:p>
    <w:p w14:paraId="046CB9D5" w14:textId="77777777" w:rsidR="00FF2368" w:rsidRPr="00332D59" w:rsidRDefault="00FF2368" w:rsidP="00FF2368">
      <w:pPr>
        <w:jc w:val="both"/>
      </w:pPr>
    </w:p>
    <w:p w14:paraId="5A21C1B9" w14:textId="77777777" w:rsidR="00FF2368" w:rsidRDefault="00FF2368" w:rsidP="00FF2368">
      <w:pPr>
        <w:widowControl w:val="0"/>
        <w:tabs>
          <w:tab w:val="left" w:pos="-76"/>
        </w:tabs>
        <w:jc w:val="center"/>
        <w:rPr>
          <w:b/>
        </w:rPr>
      </w:pPr>
    </w:p>
    <w:p w14:paraId="5C11A987" w14:textId="77777777" w:rsidR="00FF2368" w:rsidRPr="002551A2" w:rsidRDefault="00FF2368" w:rsidP="00FF2368">
      <w:pPr>
        <w:widowControl w:val="0"/>
        <w:tabs>
          <w:tab w:val="left" w:pos="-76"/>
        </w:tabs>
        <w:rPr>
          <w:bCs/>
        </w:rPr>
      </w:pPr>
    </w:p>
    <w:p w14:paraId="2CA17949" w14:textId="77777777" w:rsidR="00FF2368" w:rsidRPr="003E3C1F" w:rsidRDefault="00FF2368" w:rsidP="00FF2368">
      <w:pPr>
        <w:jc w:val="both"/>
      </w:pPr>
    </w:p>
    <w:p w14:paraId="2AE0EE8F" w14:textId="13C3371C" w:rsidR="002D5A66" w:rsidRPr="003E3C1F" w:rsidRDefault="002D5A66" w:rsidP="003E3C1F">
      <w:pPr>
        <w:jc w:val="both"/>
      </w:pPr>
    </w:p>
    <w:sectPr w:rsidR="002D5A66" w:rsidRPr="003E3C1F">
      <w:pgSz w:w="11906" w:h="16838"/>
      <w:pgMar w:top="1417" w:right="1417" w:bottom="1417" w:left="1417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14DEE" w14:textId="77777777" w:rsidR="00082673" w:rsidRDefault="00082673" w:rsidP="007C1B3E">
      <w:r>
        <w:separator/>
      </w:r>
    </w:p>
  </w:endnote>
  <w:endnote w:type="continuationSeparator" w:id="0">
    <w:p w14:paraId="722913B4" w14:textId="77777777" w:rsidR="00082673" w:rsidRDefault="00082673" w:rsidP="007C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AC80E" w14:textId="77777777" w:rsidR="00082673" w:rsidRDefault="00082673" w:rsidP="007C1B3E">
      <w:r>
        <w:separator/>
      </w:r>
    </w:p>
  </w:footnote>
  <w:footnote w:type="continuationSeparator" w:id="0">
    <w:p w14:paraId="4D9646CA" w14:textId="77777777" w:rsidR="00082673" w:rsidRDefault="00082673" w:rsidP="007C1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position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  <w:position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lang w:val="sk-SK"/>
      </w:rPr>
    </w:lvl>
  </w:abstractNum>
  <w:abstractNum w:abstractNumId="3" w15:restartNumberingAfterBreak="0">
    <w:nsid w:val="005A32A8"/>
    <w:multiLevelType w:val="hybridMultilevel"/>
    <w:tmpl w:val="3756626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B0C6E"/>
    <w:multiLevelType w:val="hybridMultilevel"/>
    <w:tmpl w:val="3160842E"/>
    <w:lvl w:ilvl="0" w:tplc="30DCB872">
      <w:start w:val="4"/>
      <w:numFmt w:val="bullet"/>
      <w:lvlText w:val="-"/>
      <w:lvlJc w:val="left"/>
      <w:pPr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E83665"/>
    <w:multiLevelType w:val="hybridMultilevel"/>
    <w:tmpl w:val="DA3A7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B4E20"/>
    <w:multiLevelType w:val="hybridMultilevel"/>
    <w:tmpl w:val="7FAEDCDA"/>
    <w:lvl w:ilvl="0" w:tplc="CEB0E562">
      <w:start w:val="94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5F5C"/>
    <w:multiLevelType w:val="hybridMultilevel"/>
    <w:tmpl w:val="4E4C535A"/>
    <w:lvl w:ilvl="0" w:tplc="34E830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889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3A3C88"/>
    <w:multiLevelType w:val="hybridMultilevel"/>
    <w:tmpl w:val="8C8AEC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C1672"/>
    <w:multiLevelType w:val="hybridMultilevel"/>
    <w:tmpl w:val="6256D4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47211"/>
    <w:multiLevelType w:val="hybridMultilevel"/>
    <w:tmpl w:val="BED8DCB4"/>
    <w:lvl w:ilvl="0" w:tplc="962230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C1AA2"/>
    <w:multiLevelType w:val="hybridMultilevel"/>
    <w:tmpl w:val="4C001A04"/>
    <w:lvl w:ilvl="0" w:tplc="F3BE5E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30C7"/>
    <w:multiLevelType w:val="hybridMultilevel"/>
    <w:tmpl w:val="BA76D9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A6DA4"/>
    <w:multiLevelType w:val="hybridMultilevel"/>
    <w:tmpl w:val="519E9546"/>
    <w:lvl w:ilvl="0" w:tplc="75B408EA">
      <w:start w:val="4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A0FE6"/>
    <w:multiLevelType w:val="hybridMultilevel"/>
    <w:tmpl w:val="75B03F08"/>
    <w:lvl w:ilvl="0" w:tplc="C03A07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B60C8"/>
    <w:multiLevelType w:val="hybridMultilevel"/>
    <w:tmpl w:val="85626050"/>
    <w:lvl w:ilvl="0" w:tplc="BFF492AE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E0DE4"/>
    <w:multiLevelType w:val="hybridMultilevel"/>
    <w:tmpl w:val="F1F84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8274D"/>
    <w:multiLevelType w:val="hybridMultilevel"/>
    <w:tmpl w:val="5A085162"/>
    <w:lvl w:ilvl="0" w:tplc="CE46FA6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207C9"/>
    <w:multiLevelType w:val="hybridMultilevel"/>
    <w:tmpl w:val="C16A7CFC"/>
    <w:lvl w:ilvl="0" w:tplc="B0A4FE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41C91"/>
    <w:multiLevelType w:val="hybridMultilevel"/>
    <w:tmpl w:val="104212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B4344"/>
    <w:multiLevelType w:val="hybridMultilevel"/>
    <w:tmpl w:val="D61204FC"/>
    <w:lvl w:ilvl="0" w:tplc="A606A7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81473"/>
    <w:multiLevelType w:val="hybridMultilevel"/>
    <w:tmpl w:val="8F5895E2"/>
    <w:lvl w:ilvl="0" w:tplc="6C349B32">
      <w:start w:val="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25FB0"/>
    <w:multiLevelType w:val="hybridMultilevel"/>
    <w:tmpl w:val="48A09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8"/>
  </w:num>
  <w:num w:numId="5">
    <w:abstractNumId w:val="12"/>
  </w:num>
  <w:num w:numId="6">
    <w:abstractNumId w:val="5"/>
  </w:num>
  <w:num w:numId="7">
    <w:abstractNumId w:val="11"/>
  </w:num>
  <w:num w:numId="8">
    <w:abstractNumId w:val="15"/>
  </w:num>
  <w:num w:numId="9">
    <w:abstractNumId w:val="9"/>
  </w:num>
  <w:num w:numId="10">
    <w:abstractNumId w:val="10"/>
  </w:num>
  <w:num w:numId="11">
    <w:abstractNumId w:val="6"/>
  </w:num>
  <w:num w:numId="12">
    <w:abstractNumId w:val="22"/>
  </w:num>
  <w:num w:numId="13">
    <w:abstractNumId w:val="3"/>
  </w:num>
  <w:num w:numId="14">
    <w:abstractNumId w:val="14"/>
  </w:num>
  <w:num w:numId="15">
    <w:abstractNumId w:val="21"/>
  </w:num>
  <w:num w:numId="16">
    <w:abstractNumId w:val="4"/>
  </w:num>
  <w:num w:numId="17">
    <w:abstractNumId w:val="2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1A"/>
    <w:rsid w:val="00000400"/>
    <w:rsid w:val="00000E16"/>
    <w:rsid w:val="00007739"/>
    <w:rsid w:val="00013B56"/>
    <w:rsid w:val="00014449"/>
    <w:rsid w:val="000146E2"/>
    <w:rsid w:val="000157A5"/>
    <w:rsid w:val="000164B2"/>
    <w:rsid w:val="00017149"/>
    <w:rsid w:val="0002008B"/>
    <w:rsid w:val="00026FD3"/>
    <w:rsid w:val="00027260"/>
    <w:rsid w:val="00030664"/>
    <w:rsid w:val="00030A02"/>
    <w:rsid w:val="00033132"/>
    <w:rsid w:val="00040335"/>
    <w:rsid w:val="00040419"/>
    <w:rsid w:val="00041843"/>
    <w:rsid w:val="0005183C"/>
    <w:rsid w:val="00051DBD"/>
    <w:rsid w:val="000522B6"/>
    <w:rsid w:val="0005329B"/>
    <w:rsid w:val="00056CD6"/>
    <w:rsid w:val="00056D2E"/>
    <w:rsid w:val="00056EC6"/>
    <w:rsid w:val="00057522"/>
    <w:rsid w:val="00060468"/>
    <w:rsid w:val="00061A0E"/>
    <w:rsid w:val="00063639"/>
    <w:rsid w:val="00065C6D"/>
    <w:rsid w:val="00065D08"/>
    <w:rsid w:val="0006754F"/>
    <w:rsid w:val="00070C78"/>
    <w:rsid w:val="0007203F"/>
    <w:rsid w:val="00073946"/>
    <w:rsid w:val="000741FF"/>
    <w:rsid w:val="0007521B"/>
    <w:rsid w:val="0007651F"/>
    <w:rsid w:val="00077A0E"/>
    <w:rsid w:val="00080747"/>
    <w:rsid w:val="000820A2"/>
    <w:rsid w:val="00082673"/>
    <w:rsid w:val="00083F73"/>
    <w:rsid w:val="000851D6"/>
    <w:rsid w:val="00086796"/>
    <w:rsid w:val="00087877"/>
    <w:rsid w:val="000878F1"/>
    <w:rsid w:val="00087C77"/>
    <w:rsid w:val="00091FBF"/>
    <w:rsid w:val="000939E5"/>
    <w:rsid w:val="00094BC3"/>
    <w:rsid w:val="00095DF6"/>
    <w:rsid w:val="000968EC"/>
    <w:rsid w:val="00097471"/>
    <w:rsid w:val="000A0E9D"/>
    <w:rsid w:val="000A4215"/>
    <w:rsid w:val="000A5B05"/>
    <w:rsid w:val="000A6C9E"/>
    <w:rsid w:val="000B14DD"/>
    <w:rsid w:val="000B4A0E"/>
    <w:rsid w:val="000B4A60"/>
    <w:rsid w:val="000B71B5"/>
    <w:rsid w:val="000B7D2F"/>
    <w:rsid w:val="000C010C"/>
    <w:rsid w:val="000C06A3"/>
    <w:rsid w:val="000C154E"/>
    <w:rsid w:val="000C3470"/>
    <w:rsid w:val="000C4729"/>
    <w:rsid w:val="000C4ADE"/>
    <w:rsid w:val="000C5F2C"/>
    <w:rsid w:val="000C68D0"/>
    <w:rsid w:val="000D0486"/>
    <w:rsid w:val="000D1641"/>
    <w:rsid w:val="000D3332"/>
    <w:rsid w:val="000D4DF4"/>
    <w:rsid w:val="000D535A"/>
    <w:rsid w:val="000D5B6B"/>
    <w:rsid w:val="000D65ED"/>
    <w:rsid w:val="000E00B8"/>
    <w:rsid w:val="000E08B4"/>
    <w:rsid w:val="000E0A1A"/>
    <w:rsid w:val="000E32F3"/>
    <w:rsid w:val="000E4115"/>
    <w:rsid w:val="000E5106"/>
    <w:rsid w:val="000E5A94"/>
    <w:rsid w:val="000E7F06"/>
    <w:rsid w:val="000F0336"/>
    <w:rsid w:val="000F0DCD"/>
    <w:rsid w:val="000F12BE"/>
    <w:rsid w:val="000F4144"/>
    <w:rsid w:val="000F6089"/>
    <w:rsid w:val="001020CF"/>
    <w:rsid w:val="001024CA"/>
    <w:rsid w:val="0010299A"/>
    <w:rsid w:val="00103668"/>
    <w:rsid w:val="0010417F"/>
    <w:rsid w:val="00105FDA"/>
    <w:rsid w:val="001069EF"/>
    <w:rsid w:val="0011132E"/>
    <w:rsid w:val="001122EA"/>
    <w:rsid w:val="00113E2D"/>
    <w:rsid w:val="001163EB"/>
    <w:rsid w:val="001234BD"/>
    <w:rsid w:val="00125FF5"/>
    <w:rsid w:val="00126EC0"/>
    <w:rsid w:val="00131A37"/>
    <w:rsid w:val="0013225B"/>
    <w:rsid w:val="00132E67"/>
    <w:rsid w:val="0013510F"/>
    <w:rsid w:val="00135F13"/>
    <w:rsid w:val="001374EB"/>
    <w:rsid w:val="00143132"/>
    <w:rsid w:val="001454B9"/>
    <w:rsid w:val="00146183"/>
    <w:rsid w:val="001472E2"/>
    <w:rsid w:val="001536A3"/>
    <w:rsid w:val="00153BF5"/>
    <w:rsid w:val="0015569A"/>
    <w:rsid w:val="00162CCC"/>
    <w:rsid w:val="001647EE"/>
    <w:rsid w:val="00165D0A"/>
    <w:rsid w:val="0017080C"/>
    <w:rsid w:val="0017101D"/>
    <w:rsid w:val="001725F2"/>
    <w:rsid w:val="001736B7"/>
    <w:rsid w:val="00174EE0"/>
    <w:rsid w:val="001813AE"/>
    <w:rsid w:val="0018394F"/>
    <w:rsid w:val="00183C7B"/>
    <w:rsid w:val="00184E6E"/>
    <w:rsid w:val="0018581D"/>
    <w:rsid w:val="00193441"/>
    <w:rsid w:val="00195254"/>
    <w:rsid w:val="00195B6E"/>
    <w:rsid w:val="001A0361"/>
    <w:rsid w:val="001A3D7A"/>
    <w:rsid w:val="001A62FB"/>
    <w:rsid w:val="001A74F8"/>
    <w:rsid w:val="001B195F"/>
    <w:rsid w:val="001B70F4"/>
    <w:rsid w:val="001C0581"/>
    <w:rsid w:val="001C0C9B"/>
    <w:rsid w:val="001C2354"/>
    <w:rsid w:val="001C3FC6"/>
    <w:rsid w:val="001C450C"/>
    <w:rsid w:val="001C6D2C"/>
    <w:rsid w:val="001C7C56"/>
    <w:rsid w:val="001D0E3A"/>
    <w:rsid w:val="001D4746"/>
    <w:rsid w:val="001D50F3"/>
    <w:rsid w:val="001D770F"/>
    <w:rsid w:val="001D7C32"/>
    <w:rsid w:val="001E604D"/>
    <w:rsid w:val="001E6271"/>
    <w:rsid w:val="001E75C8"/>
    <w:rsid w:val="001F0352"/>
    <w:rsid w:val="001F1397"/>
    <w:rsid w:val="001F215F"/>
    <w:rsid w:val="001F2410"/>
    <w:rsid w:val="001F44B5"/>
    <w:rsid w:val="001F50C9"/>
    <w:rsid w:val="0020007E"/>
    <w:rsid w:val="00200A2B"/>
    <w:rsid w:val="00200B0B"/>
    <w:rsid w:val="00202A60"/>
    <w:rsid w:val="00203BB1"/>
    <w:rsid w:val="00205185"/>
    <w:rsid w:val="0020532B"/>
    <w:rsid w:val="00207440"/>
    <w:rsid w:val="00207C97"/>
    <w:rsid w:val="00211221"/>
    <w:rsid w:val="002119E0"/>
    <w:rsid w:val="00211C43"/>
    <w:rsid w:val="00213684"/>
    <w:rsid w:val="00213D98"/>
    <w:rsid w:val="00215220"/>
    <w:rsid w:val="00216F4F"/>
    <w:rsid w:val="0021780C"/>
    <w:rsid w:val="00217B8D"/>
    <w:rsid w:val="00217FC0"/>
    <w:rsid w:val="002211E3"/>
    <w:rsid w:val="00226482"/>
    <w:rsid w:val="002307AE"/>
    <w:rsid w:val="00231E5B"/>
    <w:rsid w:val="002324A6"/>
    <w:rsid w:val="00237B7E"/>
    <w:rsid w:val="00240F0B"/>
    <w:rsid w:val="00245B58"/>
    <w:rsid w:val="002476D9"/>
    <w:rsid w:val="00250EF4"/>
    <w:rsid w:val="002525D3"/>
    <w:rsid w:val="002543F4"/>
    <w:rsid w:val="002557E2"/>
    <w:rsid w:val="00257B84"/>
    <w:rsid w:val="00262D6A"/>
    <w:rsid w:val="002663F8"/>
    <w:rsid w:val="00271A6F"/>
    <w:rsid w:val="00271BC6"/>
    <w:rsid w:val="00274948"/>
    <w:rsid w:val="00276344"/>
    <w:rsid w:val="00276BEA"/>
    <w:rsid w:val="00277D0A"/>
    <w:rsid w:val="002801AE"/>
    <w:rsid w:val="00281247"/>
    <w:rsid w:val="002830B9"/>
    <w:rsid w:val="00284123"/>
    <w:rsid w:val="00284DCC"/>
    <w:rsid w:val="002865BA"/>
    <w:rsid w:val="002915FD"/>
    <w:rsid w:val="00294050"/>
    <w:rsid w:val="002941D7"/>
    <w:rsid w:val="0029496C"/>
    <w:rsid w:val="00294A5F"/>
    <w:rsid w:val="00294A87"/>
    <w:rsid w:val="002970CE"/>
    <w:rsid w:val="002A0532"/>
    <w:rsid w:val="002A0CCD"/>
    <w:rsid w:val="002A3FB9"/>
    <w:rsid w:val="002A7A17"/>
    <w:rsid w:val="002B2DAA"/>
    <w:rsid w:val="002B3FD9"/>
    <w:rsid w:val="002B466A"/>
    <w:rsid w:val="002B5B9B"/>
    <w:rsid w:val="002C0791"/>
    <w:rsid w:val="002C2AA1"/>
    <w:rsid w:val="002D2EEA"/>
    <w:rsid w:val="002D31C6"/>
    <w:rsid w:val="002D3502"/>
    <w:rsid w:val="002D4707"/>
    <w:rsid w:val="002D5513"/>
    <w:rsid w:val="002D5A66"/>
    <w:rsid w:val="002E1B80"/>
    <w:rsid w:val="002E3E99"/>
    <w:rsid w:val="002E43AA"/>
    <w:rsid w:val="002E6021"/>
    <w:rsid w:val="002F1E33"/>
    <w:rsid w:val="002F29C4"/>
    <w:rsid w:val="002F4809"/>
    <w:rsid w:val="00300B66"/>
    <w:rsid w:val="00301E33"/>
    <w:rsid w:val="003061CF"/>
    <w:rsid w:val="003065CD"/>
    <w:rsid w:val="0030708F"/>
    <w:rsid w:val="00307166"/>
    <w:rsid w:val="00317F0A"/>
    <w:rsid w:val="00321FE8"/>
    <w:rsid w:val="0032257D"/>
    <w:rsid w:val="00322F2C"/>
    <w:rsid w:val="003242DB"/>
    <w:rsid w:val="003250A9"/>
    <w:rsid w:val="003253E4"/>
    <w:rsid w:val="00330CD4"/>
    <w:rsid w:val="0033167B"/>
    <w:rsid w:val="0033302A"/>
    <w:rsid w:val="00333F12"/>
    <w:rsid w:val="00334AAA"/>
    <w:rsid w:val="003360AC"/>
    <w:rsid w:val="0034064D"/>
    <w:rsid w:val="0034421A"/>
    <w:rsid w:val="00352A29"/>
    <w:rsid w:val="00353BEF"/>
    <w:rsid w:val="003546C3"/>
    <w:rsid w:val="003553C8"/>
    <w:rsid w:val="0035612B"/>
    <w:rsid w:val="00357264"/>
    <w:rsid w:val="0036094C"/>
    <w:rsid w:val="0036163D"/>
    <w:rsid w:val="003627CA"/>
    <w:rsid w:val="00363B30"/>
    <w:rsid w:val="0036561E"/>
    <w:rsid w:val="0036738B"/>
    <w:rsid w:val="0036757F"/>
    <w:rsid w:val="00370995"/>
    <w:rsid w:val="00371863"/>
    <w:rsid w:val="003739D0"/>
    <w:rsid w:val="0037416B"/>
    <w:rsid w:val="00382528"/>
    <w:rsid w:val="00384BC5"/>
    <w:rsid w:val="00392736"/>
    <w:rsid w:val="003964B1"/>
    <w:rsid w:val="003A083D"/>
    <w:rsid w:val="003A0896"/>
    <w:rsid w:val="003A193F"/>
    <w:rsid w:val="003A31E8"/>
    <w:rsid w:val="003A4EA3"/>
    <w:rsid w:val="003A710E"/>
    <w:rsid w:val="003B0073"/>
    <w:rsid w:val="003B3DAF"/>
    <w:rsid w:val="003B625D"/>
    <w:rsid w:val="003B72C5"/>
    <w:rsid w:val="003C2123"/>
    <w:rsid w:val="003C77D6"/>
    <w:rsid w:val="003D1766"/>
    <w:rsid w:val="003D2979"/>
    <w:rsid w:val="003D2A68"/>
    <w:rsid w:val="003D4216"/>
    <w:rsid w:val="003D6D71"/>
    <w:rsid w:val="003E1321"/>
    <w:rsid w:val="003E28EE"/>
    <w:rsid w:val="003E3AAB"/>
    <w:rsid w:val="003E3C1F"/>
    <w:rsid w:val="003F4B3D"/>
    <w:rsid w:val="003F4EEA"/>
    <w:rsid w:val="00404F5F"/>
    <w:rsid w:val="0040655E"/>
    <w:rsid w:val="00412360"/>
    <w:rsid w:val="0041786D"/>
    <w:rsid w:val="00417D56"/>
    <w:rsid w:val="004204C7"/>
    <w:rsid w:val="00422804"/>
    <w:rsid w:val="0043127E"/>
    <w:rsid w:val="004321D7"/>
    <w:rsid w:val="00441F84"/>
    <w:rsid w:val="0044271A"/>
    <w:rsid w:val="00443CCA"/>
    <w:rsid w:val="00444918"/>
    <w:rsid w:val="00445258"/>
    <w:rsid w:val="00447962"/>
    <w:rsid w:val="004509E6"/>
    <w:rsid w:val="00453588"/>
    <w:rsid w:val="0045421A"/>
    <w:rsid w:val="004552A4"/>
    <w:rsid w:val="00460AD5"/>
    <w:rsid w:val="0046232C"/>
    <w:rsid w:val="00466D85"/>
    <w:rsid w:val="0046705C"/>
    <w:rsid w:val="00471E1A"/>
    <w:rsid w:val="00472771"/>
    <w:rsid w:val="00473383"/>
    <w:rsid w:val="0047370B"/>
    <w:rsid w:val="00473783"/>
    <w:rsid w:val="00476064"/>
    <w:rsid w:val="0048249E"/>
    <w:rsid w:val="0048594B"/>
    <w:rsid w:val="004859C6"/>
    <w:rsid w:val="004873DA"/>
    <w:rsid w:val="00494181"/>
    <w:rsid w:val="004947CB"/>
    <w:rsid w:val="0049696E"/>
    <w:rsid w:val="00496E84"/>
    <w:rsid w:val="004A29ED"/>
    <w:rsid w:val="004A4AEF"/>
    <w:rsid w:val="004A7265"/>
    <w:rsid w:val="004B14F0"/>
    <w:rsid w:val="004B15C3"/>
    <w:rsid w:val="004B2F7A"/>
    <w:rsid w:val="004B32F9"/>
    <w:rsid w:val="004B36B0"/>
    <w:rsid w:val="004B3B81"/>
    <w:rsid w:val="004B6B97"/>
    <w:rsid w:val="004C20A6"/>
    <w:rsid w:val="004C54DD"/>
    <w:rsid w:val="004C5D31"/>
    <w:rsid w:val="004C70FD"/>
    <w:rsid w:val="004D0E21"/>
    <w:rsid w:val="004D18F3"/>
    <w:rsid w:val="004D3450"/>
    <w:rsid w:val="004D3CF4"/>
    <w:rsid w:val="004E1A48"/>
    <w:rsid w:val="004E31FA"/>
    <w:rsid w:val="004E4372"/>
    <w:rsid w:val="004F0FF1"/>
    <w:rsid w:val="004F1C02"/>
    <w:rsid w:val="004F22E9"/>
    <w:rsid w:val="004F44D6"/>
    <w:rsid w:val="004F4E1B"/>
    <w:rsid w:val="004F5371"/>
    <w:rsid w:val="004F69BF"/>
    <w:rsid w:val="004F7F9A"/>
    <w:rsid w:val="005003ED"/>
    <w:rsid w:val="0050051A"/>
    <w:rsid w:val="00501D4D"/>
    <w:rsid w:val="00504311"/>
    <w:rsid w:val="0050775B"/>
    <w:rsid w:val="005101E1"/>
    <w:rsid w:val="005106EE"/>
    <w:rsid w:val="00510875"/>
    <w:rsid w:val="00514232"/>
    <w:rsid w:val="005206EE"/>
    <w:rsid w:val="00520EDA"/>
    <w:rsid w:val="00522CC6"/>
    <w:rsid w:val="0052331C"/>
    <w:rsid w:val="00524BDF"/>
    <w:rsid w:val="00525719"/>
    <w:rsid w:val="00525975"/>
    <w:rsid w:val="00526148"/>
    <w:rsid w:val="00526A55"/>
    <w:rsid w:val="00530C27"/>
    <w:rsid w:val="0053421B"/>
    <w:rsid w:val="00535E56"/>
    <w:rsid w:val="00536645"/>
    <w:rsid w:val="005412E3"/>
    <w:rsid w:val="0054464D"/>
    <w:rsid w:val="00546740"/>
    <w:rsid w:val="005470B4"/>
    <w:rsid w:val="00552F7B"/>
    <w:rsid w:val="00554B55"/>
    <w:rsid w:val="005575D9"/>
    <w:rsid w:val="00560DC3"/>
    <w:rsid w:val="00567802"/>
    <w:rsid w:val="00572FEA"/>
    <w:rsid w:val="00573381"/>
    <w:rsid w:val="0057372F"/>
    <w:rsid w:val="005740AC"/>
    <w:rsid w:val="005740FA"/>
    <w:rsid w:val="0057460D"/>
    <w:rsid w:val="00575610"/>
    <w:rsid w:val="0057762F"/>
    <w:rsid w:val="00581FA4"/>
    <w:rsid w:val="0058342A"/>
    <w:rsid w:val="005845B7"/>
    <w:rsid w:val="00585209"/>
    <w:rsid w:val="00590CEA"/>
    <w:rsid w:val="005928C1"/>
    <w:rsid w:val="0059621E"/>
    <w:rsid w:val="005A012A"/>
    <w:rsid w:val="005A7321"/>
    <w:rsid w:val="005B2AB6"/>
    <w:rsid w:val="005B2E5D"/>
    <w:rsid w:val="005B3C5B"/>
    <w:rsid w:val="005B4B19"/>
    <w:rsid w:val="005B551F"/>
    <w:rsid w:val="005B6FB6"/>
    <w:rsid w:val="005B7892"/>
    <w:rsid w:val="005C1C67"/>
    <w:rsid w:val="005C27FA"/>
    <w:rsid w:val="005C3029"/>
    <w:rsid w:val="005C4DBC"/>
    <w:rsid w:val="005D0E95"/>
    <w:rsid w:val="005E2282"/>
    <w:rsid w:val="005E29B2"/>
    <w:rsid w:val="005E2A0C"/>
    <w:rsid w:val="005F03C1"/>
    <w:rsid w:val="005F2F49"/>
    <w:rsid w:val="005F4CA7"/>
    <w:rsid w:val="005F6984"/>
    <w:rsid w:val="005F77E7"/>
    <w:rsid w:val="005F786A"/>
    <w:rsid w:val="00603061"/>
    <w:rsid w:val="006047B3"/>
    <w:rsid w:val="00605128"/>
    <w:rsid w:val="00611C37"/>
    <w:rsid w:val="006122F7"/>
    <w:rsid w:val="006221EE"/>
    <w:rsid w:val="00622B75"/>
    <w:rsid w:val="00626655"/>
    <w:rsid w:val="0063149C"/>
    <w:rsid w:val="0063219F"/>
    <w:rsid w:val="00634B8F"/>
    <w:rsid w:val="00634DBA"/>
    <w:rsid w:val="00636663"/>
    <w:rsid w:val="00637B21"/>
    <w:rsid w:val="00644E58"/>
    <w:rsid w:val="00651387"/>
    <w:rsid w:val="006538A6"/>
    <w:rsid w:val="00657039"/>
    <w:rsid w:val="0065777D"/>
    <w:rsid w:val="0066359F"/>
    <w:rsid w:val="00663C3B"/>
    <w:rsid w:val="00666B48"/>
    <w:rsid w:val="00671D84"/>
    <w:rsid w:val="00672415"/>
    <w:rsid w:val="006778B5"/>
    <w:rsid w:val="00677AAA"/>
    <w:rsid w:val="00677BCA"/>
    <w:rsid w:val="006807C9"/>
    <w:rsid w:val="00681CB8"/>
    <w:rsid w:val="0068599D"/>
    <w:rsid w:val="00690D92"/>
    <w:rsid w:val="00690E76"/>
    <w:rsid w:val="0069351B"/>
    <w:rsid w:val="0069651C"/>
    <w:rsid w:val="006A06BE"/>
    <w:rsid w:val="006A1DBE"/>
    <w:rsid w:val="006A2652"/>
    <w:rsid w:val="006A4DB3"/>
    <w:rsid w:val="006A726A"/>
    <w:rsid w:val="006B0C94"/>
    <w:rsid w:val="006B21C5"/>
    <w:rsid w:val="006B2687"/>
    <w:rsid w:val="006B3C38"/>
    <w:rsid w:val="006B493D"/>
    <w:rsid w:val="006B6DEE"/>
    <w:rsid w:val="006B7C51"/>
    <w:rsid w:val="006C1825"/>
    <w:rsid w:val="006C25F1"/>
    <w:rsid w:val="006C27CC"/>
    <w:rsid w:val="006C43F3"/>
    <w:rsid w:val="006C5229"/>
    <w:rsid w:val="006C554B"/>
    <w:rsid w:val="006C723E"/>
    <w:rsid w:val="006D1E11"/>
    <w:rsid w:val="006D4A4D"/>
    <w:rsid w:val="006D50D4"/>
    <w:rsid w:val="006D5E2E"/>
    <w:rsid w:val="006D66EE"/>
    <w:rsid w:val="006D6BEC"/>
    <w:rsid w:val="006D7572"/>
    <w:rsid w:val="006E02F2"/>
    <w:rsid w:val="006E1644"/>
    <w:rsid w:val="006E337F"/>
    <w:rsid w:val="006E5ED1"/>
    <w:rsid w:val="006F1305"/>
    <w:rsid w:val="006F1865"/>
    <w:rsid w:val="006F22D1"/>
    <w:rsid w:val="006F4295"/>
    <w:rsid w:val="006F7200"/>
    <w:rsid w:val="00700B99"/>
    <w:rsid w:val="0070156B"/>
    <w:rsid w:val="00701682"/>
    <w:rsid w:val="00701DCB"/>
    <w:rsid w:val="007035E1"/>
    <w:rsid w:val="00704DA0"/>
    <w:rsid w:val="00705817"/>
    <w:rsid w:val="007062D7"/>
    <w:rsid w:val="00711A11"/>
    <w:rsid w:val="0071679A"/>
    <w:rsid w:val="00717DF4"/>
    <w:rsid w:val="00720FF6"/>
    <w:rsid w:val="00722A5A"/>
    <w:rsid w:val="00723B3F"/>
    <w:rsid w:val="00723ED7"/>
    <w:rsid w:val="00723F9B"/>
    <w:rsid w:val="007245D5"/>
    <w:rsid w:val="00725438"/>
    <w:rsid w:val="0072676E"/>
    <w:rsid w:val="00730716"/>
    <w:rsid w:val="00735731"/>
    <w:rsid w:val="00736383"/>
    <w:rsid w:val="00737985"/>
    <w:rsid w:val="00743293"/>
    <w:rsid w:val="007443B0"/>
    <w:rsid w:val="00746974"/>
    <w:rsid w:val="00750DE8"/>
    <w:rsid w:val="00752748"/>
    <w:rsid w:val="007529B8"/>
    <w:rsid w:val="007534D1"/>
    <w:rsid w:val="007544D7"/>
    <w:rsid w:val="007553E3"/>
    <w:rsid w:val="007555DB"/>
    <w:rsid w:val="00757C4A"/>
    <w:rsid w:val="00760C46"/>
    <w:rsid w:val="0076168C"/>
    <w:rsid w:val="00761E44"/>
    <w:rsid w:val="0076292C"/>
    <w:rsid w:val="0076418E"/>
    <w:rsid w:val="0076419C"/>
    <w:rsid w:val="00765849"/>
    <w:rsid w:val="00767368"/>
    <w:rsid w:val="00767914"/>
    <w:rsid w:val="00770546"/>
    <w:rsid w:val="00774F57"/>
    <w:rsid w:val="007775DF"/>
    <w:rsid w:val="00777AEE"/>
    <w:rsid w:val="00784854"/>
    <w:rsid w:val="00785CAE"/>
    <w:rsid w:val="00787C10"/>
    <w:rsid w:val="00790D5E"/>
    <w:rsid w:val="007913DB"/>
    <w:rsid w:val="007937E8"/>
    <w:rsid w:val="00793F1B"/>
    <w:rsid w:val="007942A6"/>
    <w:rsid w:val="00794D5B"/>
    <w:rsid w:val="007950B3"/>
    <w:rsid w:val="00796DF9"/>
    <w:rsid w:val="007A0A9C"/>
    <w:rsid w:val="007A3D42"/>
    <w:rsid w:val="007A48AD"/>
    <w:rsid w:val="007A696E"/>
    <w:rsid w:val="007B34A0"/>
    <w:rsid w:val="007B4DAF"/>
    <w:rsid w:val="007B6F7C"/>
    <w:rsid w:val="007B70F9"/>
    <w:rsid w:val="007C1828"/>
    <w:rsid w:val="007C1B3E"/>
    <w:rsid w:val="007C27D2"/>
    <w:rsid w:val="007C5504"/>
    <w:rsid w:val="007C589B"/>
    <w:rsid w:val="007C5CC3"/>
    <w:rsid w:val="007C630A"/>
    <w:rsid w:val="007D009D"/>
    <w:rsid w:val="007D18F1"/>
    <w:rsid w:val="007D457B"/>
    <w:rsid w:val="007D6CDF"/>
    <w:rsid w:val="007D6D9F"/>
    <w:rsid w:val="007E0238"/>
    <w:rsid w:val="007E187B"/>
    <w:rsid w:val="007F462A"/>
    <w:rsid w:val="007F4E55"/>
    <w:rsid w:val="007F67D7"/>
    <w:rsid w:val="007F753E"/>
    <w:rsid w:val="00800485"/>
    <w:rsid w:val="00800A04"/>
    <w:rsid w:val="00801E99"/>
    <w:rsid w:val="0080213C"/>
    <w:rsid w:val="00802526"/>
    <w:rsid w:val="00804D4D"/>
    <w:rsid w:val="008071D4"/>
    <w:rsid w:val="00811D18"/>
    <w:rsid w:val="00813870"/>
    <w:rsid w:val="00814729"/>
    <w:rsid w:val="00816023"/>
    <w:rsid w:val="0081692A"/>
    <w:rsid w:val="008177A2"/>
    <w:rsid w:val="00820249"/>
    <w:rsid w:val="00820D13"/>
    <w:rsid w:val="00820F48"/>
    <w:rsid w:val="0082246B"/>
    <w:rsid w:val="00822835"/>
    <w:rsid w:val="00826221"/>
    <w:rsid w:val="00832A57"/>
    <w:rsid w:val="00842DFE"/>
    <w:rsid w:val="0084354A"/>
    <w:rsid w:val="00843ECC"/>
    <w:rsid w:val="0084562C"/>
    <w:rsid w:val="00850342"/>
    <w:rsid w:val="0085098A"/>
    <w:rsid w:val="0085154A"/>
    <w:rsid w:val="00853AFE"/>
    <w:rsid w:val="00856F62"/>
    <w:rsid w:val="00861754"/>
    <w:rsid w:val="008635E3"/>
    <w:rsid w:val="00867FE2"/>
    <w:rsid w:val="0087303E"/>
    <w:rsid w:val="00873404"/>
    <w:rsid w:val="008749B9"/>
    <w:rsid w:val="00874A7D"/>
    <w:rsid w:val="00874BD5"/>
    <w:rsid w:val="00875D60"/>
    <w:rsid w:val="00876391"/>
    <w:rsid w:val="00881E24"/>
    <w:rsid w:val="00885431"/>
    <w:rsid w:val="00891C56"/>
    <w:rsid w:val="00891D4A"/>
    <w:rsid w:val="008956A1"/>
    <w:rsid w:val="008957AA"/>
    <w:rsid w:val="008974CF"/>
    <w:rsid w:val="00897705"/>
    <w:rsid w:val="00897815"/>
    <w:rsid w:val="00897F89"/>
    <w:rsid w:val="008A21F0"/>
    <w:rsid w:val="008B18CD"/>
    <w:rsid w:val="008B48B4"/>
    <w:rsid w:val="008B4F18"/>
    <w:rsid w:val="008B583E"/>
    <w:rsid w:val="008B6682"/>
    <w:rsid w:val="008B67D1"/>
    <w:rsid w:val="008C12DD"/>
    <w:rsid w:val="008C21D5"/>
    <w:rsid w:val="008C2B08"/>
    <w:rsid w:val="008C60D6"/>
    <w:rsid w:val="008C6D0E"/>
    <w:rsid w:val="008D05DA"/>
    <w:rsid w:val="008D06C7"/>
    <w:rsid w:val="008D1F24"/>
    <w:rsid w:val="008E0814"/>
    <w:rsid w:val="008E0E29"/>
    <w:rsid w:val="008E2C8E"/>
    <w:rsid w:val="008E4138"/>
    <w:rsid w:val="008F2719"/>
    <w:rsid w:val="008F2B67"/>
    <w:rsid w:val="008F2C8A"/>
    <w:rsid w:val="008F4BA2"/>
    <w:rsid w:val="008F7C4A"/>
    <w:rsid w:val="0090072E"/>
    <w:rsid w:val="00901A76"/>
    <w:rsid w:val="0090734B"/>
    <w:rsid w:val="00907B5A"/>
    <w:rsid w:val="0091008D"/>
    <w:rsid w:val="00911CF8"/>
    <w:rsid w:val="0091413A"/>
    <w:rsid w:val="0091484C"/>
    <w:rsid w:val="00917AAB"/>
    <w:rsid w:val="0092486C"/>
    <w:rsid w:val="00924AE4"/>
    <w:rsid w:val="00930E2A"/>
    <w:rsid w:val="00934FD4"/>
    <w:rsid w:val="00936F19"/>
    <w:rsid w:val="0094060F"/>
    <w:rsid w:val="00943173"/>
    <w:rsid w:val="00943FD2"/>
    <w:rsid w:val="0095422A"/>
    <w:rsid w:val="009548E4"/>
    <w:rsid w:val="0096050C"/>
    <w:rsid w:val="009605A8"/>
    <w:rsid w:val="009605CD"/>
    <w:rsid w:val="00961068"/>
    <w:rsid w:val="00961B98"/>
    <w:rsid w:val="00961C84"/>
    <w:rsid w:val="0096278C"/>
    <w:rsid w:val="009629A8"/>
    <w:rsid w:val="00962ACE"/>
    <w:rsid w:val="009655FA"/>
    <w:rsid w:val="0096591C"/>
    <w:rsid w:val="009660E4"/>
    <w:rsid w:val="00966109"/>
    <w:rsid w:val="009664AE"/>
    <w:rsid w:val="00970135"/>
    <w:rsid w:val="00971391"/>
    <w:rsid w:val="009730D6"/>
    <w:rsid w:val="00974A60"/>
    <w:rsid w:val="009754CD"/>
    <w:rsid w:val="009822EA"/>
    <w:rsid w:val="009874FC"/>
    <w:rsid w:val="009918E4"/>
    <w:rsid w:val="009933A7"/>
    <w:rsid w:val="00993BCD"/>
    <w:rsid w:val="00994D38"/>
    <w:rsid w:val="00994DAF"/>
    <w:rsid w:val="00995E92"/>
    <w:rsid w:val="0099669F"/>
    <w:rsid w:val="00997280"/>
    <w:rsid w:val="00997E57"/>
    <w:rsid w:val="009A0FEE"/>
    <w:rsid w:val="009A1C44"/>
    <w:rsid w:val="009A3324"/>
    <w:rsid w:val="009A43F5"/>
    <w:rsid w:val="009A504A"/>
    <w:rsid w:val="009A663C"/>
    <w:rsid w:val="009A68B5"/>
    <w:rsid w:val="009A73CA"/>
    <w:rsid w:val="009B147F"/>
    <w:rsid w:val="009B1A3D"/>
    <w:rsid w:val="009B3371"/>
    <w:rsid w:val="009B48B4"/>
    <w:rsid w:val="009B5C4C"/>
    <w:rsid w:val="009B7DC4"/>
    <w:rsid w:val="009C0889"/>
    <w:rsid w:val="009C3526"/>
    <w:rsid w:val="009C3EF8"/>
    <w:rsid w:val="009D0DDB"/>
    <w:rsid w:val="009D1454"/>
    <w:rsid w:val="009D1EC9"/>
    <w:rsid w:val="009D1FBF"/>
    <w:rsid w:val="009D2512"/>
    <w:rsid w:val="009D434C"/>
    <w:rsid w:val="009D4770"/>
    <w:rsid w:val="009D5741"/>
    <w:rsid w:val="009E218D"/>
    <w:rsid w:val="009E4065"/>
    <w:rsid w:val="009E47D4"/>
    <w:rsid w:val="009E4A3D"/>
    <w:rsid w:val="009E4C3F"/>
    <w:rsid w:val="009E620E"/>
    <w:rsid w:val="009F15F5"/>
    <w:rsid w:val="009F4901"/>
    <w:rsid w:val="009F5567"/>
    <w:rsid w:val="009F7CAC"/>
    <w:rsid w:val="00A02BA1"/>
    <w:rsid w:val="00A02DEC"/>
    <w:rsid w:val="00A0370E"/>
    <w:rsid w:val="00A061E4"/>
    <w:rsid w:val="00A06AB3"/>
    <w:rsid w:val="00A0798F"/>
    <w:rsid w:val="00A1054A"/>
    <w:rsid w:val="00A14ABE"/>
    <w:rsid w:val="00A165E3"/>
    <w:rsid w:val="00A20227"/>
    <w:rsid w:val="00A238BE"/>
    <w:rsid w:val="00A25B66"/>
    <w:rsid w:val="00A25E32"/>
    <w:rsid w:val="00A26323"/>
    <w:rsid w:val="00A3570D"/>
    <w:rsid w:val="00A364E1"/>
    <w:rsid w:val="00A37002"/>
    <w:rsid w:val="00A40B5E"/>
    <w:rsid w:val="00A41A22"/>
    <w:rsid w:val="00A42533"/>
    <w:rsid w:val="00A446DD"/>
    <w:rsid w:val="00A4484A"/>
    <w:rsid w:val="00A516AA"/>
    <w:rsid w:val="00A52190"/>
    <w:rsid w:val="00A539DC"/>
    <w:rsid w:val="00A54831"/>
    <w:rsid w:val="00A5648D"/>
    <w:rsid w:val="00A60E57"/>
    <w:rsid w:val="00A65F3F"/>
    <w:rsid w:val="00A66900"/>
    <w:rsid w:val="00A72535"/>
    <w:rsid w:val="00A757E8"/>
    <w:rsid w:val="00A76438"/>
    <w:rsid w:val="00A8193D"/>
    <w:rsid w:val="00A81A51"/>
    <w:rsid w:val="00A903E1"/>
    <w:rsid w:val="00A907AE"/>
    <w:rsid w:val="00A92243"/>
    <w:rsid w:val="00A96777"/>
    <w:rsid w:val="00A969F2"/>
    <w:rsid w:val="00A96BCC"/>
    <w:rsid w:val="00AA079C"/>
    <w:rsid w:val="00AA07F1"/>
    <w:rsid w:val="00AA21C8"/>
    <w:rsid w:val="00AA6B0D"/>
    <w:rsid w:val="00AA7552"/>
    <w:rsid w:val="00AB0106"/>
    <w:rsid w:val="00AB7FA4"/>
    <w:rsid w:val="00AC15FD"/>
    <w:rsid w:val="00AC3028"/>
    <w:rsid w:val="00AC72D5"/>
    <w:rsid w:val="00AC774C"/>
    <w:rsid w:val="00AC7898"/>
    <w:rsid w:val="00AD1A54"/>
    <w:rsid w:val="00AD1B54"/>
    <w:rsid w:val="00AD2F1E"/>
    <w:rsid w:val="00AD5277"/>
    <w:rsid w:val="00AD693B"/>
    <w:rsid w:val="00AD6B19"/>
    <w:rsid w:val="00AE0E3A"/>
    <w:rsid w:val="00AE1685"/>
    <w:rsid w:val="00AE23F2"/>
    <w:rsid w:val="00AE2AE2"/>
    <w:rsid w:val="00AE300B"/>
    <w:rsid w:val="00AE301C"/>
    <w:rsid w:val="00AE38CE"/>
    <w:rsid w:val="00AE5ED6"/>
    <w:rsid w:val="00AF21C3"/>
    <w:rsid w:val="00AF66CA"/>
    <w:rsid w:val="00AF7204"/>
    <w:rsid w:val="00B04AFB"/>
    <w:rsid w:val="00B05D96"/>
    <w:rsid w:val="00B11E51"/>
    <w:rsid w:val="00B12CBD"/>
    <w:rsid w:val="00B1591E"/>
    <w:rsid w:val="00B2130D"/>
    <w:rsid w:val="00B22328"/>
    <w:rsid w:val="00B23DDD"/>
    <w:rsid w:val="00B24B23"/>
    <w:rsid w:val="00B26137"/>
    <w:rsid w:val="00B27226"/>
    <w:rsid w:val="00B27443"/>
    <w:rsid w:val="00B30395"/>
    <w:rsid w:val="00B36654"/>
    <w:rsid w:val="00B36D18"/>
    <w:rsid w:val="00B41646"/>
    <w:rsid w:val="00B435FE"/>
    <w:rsid w:val="00B4460F"/>
    <w:rsid w:val="00B45E30"/>
    <w:rsid w:val="00B477D4"/>
    <w:rsid w:val="00B47B71"/>
    <w:rsid w:val="00B47D8E"/>
    <w:rsid w:val="00B47DB9"/>
    <w:rsid w:val="00B510E2"/>
    <w:rsid w:val="00B5255F"/>
    <w:rsid w:val="00B52E8D"/>
    <w:rsid w:val="00B54D35"/>
    <w:rsid w:val="00B60265"/>
    <w:rsid w:val="00B607D8"/>
    <w:rsid w:val="00B642BD"/>
    <w:rsid w:val="00B64AF1"/>
    <w:rsid w:val="00B64E8C"/>
    <w:rsid w:val="00B65966"/>
    <w:rsid w:val="00B664C0"/>
    <w:rsid w:val="00B676E7"/>
    <w:rsid w:val="00B676F1"/>
    <w:rsid w:val="00B67DD0"/>
    <w:rsid w:val="00B738FA"/>
    <w:rsid w:val="00B74F8F"/>
    <w:rsid w:val="00B76BC4"/>
    <w:rsid w:val="00B82858"/>
    <w:rsid w:val="00B82D2C"/>
    <w:rsid w:val="00B85E81"/>
    <w:rsid w:val="00B91F18"/>
    <w:rsid w:val="00B92FC5"/>
    <w:rsid w:val="00B959AF"/>
    <w:rsid w:val="00BA0083"/>
    <w:rsid w:val="00BA0134"/>
    <w:rsid w:val="00BA21C3"/>
    <w:rsid w:val="00BA3FE7"/>
    <w:rsid w:val="00BA4C8D"/>
    <w:rsid w:val="00BA57F8"/>
    <w:rsid w:val="00BA6199"/>
    <w:rsid w:val="00BB034B"/>
    <w:rsid w:val="00BB0BEF"/>
    <w:rsid w:val="00BB2C8C"/>
    <w:rsid w:val="00BB31EB"/>
    <w:rsid w:val="00BB4432"/>
    <w:rsid w:val="00BB7BD1"/>
    <w:rsid w:val="00BC2F23"/>
    <w:rsid w:val="00BC5061"/>
    <w:rsid w:val="00BC566C"/>
    <w:rsid w:val="00BD0524"/>
    <w:rsid w:val="00BD3D17"/>
    <w:rsid w:val="00BD3F12"/>
    <w:rsid w:val="00BD79A1"/>
    <w:rsid w:val="00BE5C06"/>
    <w:rsid w:val="00BF7FF5"/>
    <w:rsid w:val="00C00D25"/>
    <w:rsid w:val="00C100B4"/>
    <w:rsid w:val="00C11510"/>
    <w:rsid w:val="00C11723"/>
    <w:rsid w:val="00C147EB"/>
    <w:rsid w:val="00C15723"/>
    <w:rsid w:val="00C21E9A"/>
    <w:rsid w:val="00C2568A"/>
    <w:rsid w:val="00C275AE"/>
    <w:rsid w:val="00C276D9"/>
    <w:rsid w:val="00C31925"/>
    <w:rsid w:val="00C34D82"/>
    <w:rsid w:val="00C35820"/>
    <w:rsid w:val="00C42E80"/>
    <w:rsid w:val="00C4301D"/>
    <w:rsid w:val="00C43805"/>
    <w:rsid w:val="00C441A2"/>
    <w:rsid w:val="00C4476C"/>
    <w:rsid w:val="00C4550E"/>
    <w:rsid w:val="00C511AB"/>
    <w:rsid w:val="00C5237C"/>
    <w:rsid w:val="00C5367F"/>
    <w:rsid w:val="00C53A75"/>
    <w:rsid w:val="00C56E7A"/>
    <w:rsid w:val="00C60BE8"/>
    <w:rsid w:val="00C621E1"/>
    <w:rsid w:val="00C62A35"/>
    <w:rsid w:val="00C646A1"/>
    <w:rsid w:val="00C712E4"/>
    <w:rsid w:val="00C723EC"/>
    <w:rsid w:val="00C74F32"/>
    <w:rsid w:val="00C752C9"/>
    <w:rsid w:val="00C7689C"/>
    <w:rsid w:val="00C77E92"/>
    <w:rsid w:val="00C8063B"/>
    <w:rsid w:val="00C80BA8"/>
    <w:rsid w:val="00C816E1"/>
    <w:rsid w:val="00C83DC0"/>
    <w:rsid w:val="00C8750E"/>
    <w:rsid w:val="00C90154"/>
    <w:rsid w:val="00C91A56"/>
    <w:rsid w:val="00C948F4"/>
    <w:rsid w:val="00C95533"/>
    <w:rsid w:val="00C96131"/>
    <w:rsid w:val="00C9653A"/>
    <w:rsid w:val="00C97B3F"/>
    <w:rsid w:val="00CA02E6"/>
    <w:rsid w:val="00CA3EB7"/>
    <w:rsid w:val="00CA62C6"/>
    <w:rsid w:val="00CA6EEB"/>
    <w:rsid w:val="00CB027B"/>
    <w:rsid w:val="00CB051D"/>
    <w:rsid w:val="00CB3B28"/>
    <w:rsid w:val="00CB4756"/>
    <w:rsid w:val="00CC52B8"/>
    <w:rsid w:val="00CC6E01"/>
    <w:rsid w:val="00CD0E0E"/>
    <w:rsid w:val="00CD1FCB"/>
    <w:rsid w:val="00CD3D61"/>
    <w:rsid w:val="00CE1032"/>
    <w:rsid w:val="00CE2DB6"/>
    <w:rsid w:val="00CE2DCE"/>
    <w:rsid w:val="00CE305F"/>
    <w:rsid w:val="00CE4BCC"/>
    <w:rsid w:val="00CE6568"/>
    <w:rsid w:val="00CE79F6"/>
    <w:rsid w:val="00CF2AE9"/>
    <w:rsid w:val="00CF4387"/>
    <w:rsid w:val="00D048F3"/>
    <w:rsid w:val="00D053B4"/>
    <w:rsid w:val="00D06F90"/>
    <w:rsid w:val="00D07018"/>
    <w:rsid w:val="00D1039D"/>
    <w:rsid w:val="00D127EF"/>
    <w:rsid w:val="00D129D7"/>
    <w:rsid w:val="00D14909"/>
    <w:rsid w:val="00D15295"/>
    <w:rsid w:val="00D156F1"/>
    <w:rsid w:val="00D16081"/>
    <w:rsid w:val="00D214E5"/>
    <w:rsid w:val="00D23DC4"/>
    <w:rsid w:val="00D26FC9"/>
    <w:rsid w:val="00D27875"/>
    <w:rsid w:val="00D32D25"/>
    <w:rsid w:val="00D33470"/>
    <w:rsid w:val="00D3456E"/>
    <w:rsid w:val="00D505F4"/>
    <w:rsid w:val="00D53968"/>
    <w:rsid w:val="00D53F09"/>
    <w:rsid w:val="00D549CC"/>
    <w:rsid w:val="00D55760"/>
    <w:rsid w:val="00D562EF"/>
    <w:rsid w:val="00D5788A"/>
    <w:rsid w:val="00D61A46"/>
    <w:rsid w:val="00D636A4"/>
    <w:rsid w:val="00D638F4"/>
    <w:rsid w:val="00D662CE"/>
    <w:rsid w:val="00D676FA"/>
    <w:rsid w:val="00D73E86"/>
    <w:rsid w:val="00D75C2D"/>
    <w:rsid w:val="00D779DB"/>
    <w:rsid w:val="00D80200"/>
    <w:rsid w:val="00D8155D"/>
    <w:rsid w:val="00D8333D"/>
    <w:rsid w:val="00D83672"/>
    <w:rsid w:val="00D94D86"/>
    <w:rsid w:val="00D94DAD"/>
    <w:rsid w:val="00DA22C6"/>
    <w:rsid w:val="00DA28A1"/>
    <w:rsid w:val="00DA2E9F"/>
    <w:rsid w:val="00DA570D"/>
    <w:rsid w:val="00DA58CD"/>
    <w:rsid w:val="00DA705C"/>
    <w:rsid w:val="00DA7AFD"/>
    <w:rsid w:val="00DB2101"/>
    <w:rsid w:val="00DB3E1A"/>
    <w:rsid w:val="00DB4EBE"/>
    <w:rsid w:val="00DB6E3C"/>
    <w:rsid w:val="00DC060E"/>
    <w:rsid w:val="00DC07FF"/>
    <w:rsid w:val="00DC2737"/>
    <w:rsid w:val="00DC6BAB"/>
    <w:rsid w:val="00DD1027"/>
    <w:rsid w:val="00DD12A9"/>
    <w:rsid w:val="00DD1AA1"/>
    <w:rsid w:val="00DD4FB0"/>
    <w:rsid w:val="00DE0897"/>
    <w:rsid w:val="00DE0C85"/>
    <w:rsid w:val="00DE1B37"/>
    <w:rsid w:val="00DE22CC"/>
    <w:rsid w:val="00DE3246"/>
    <w:rsid w:val="00DE3FE7"/>
    <w:rsid w:val="00DE5419"/>
    <w:rsid w:val="00DE77DE"/>
    <w:rsid w:val="00DF1AA0"/>
    <w:rsid w:val="00DF30C4"/>
    <w:rsid w:val="00DF3863"/>
    <w:rsid w:val="00DF6A6A"/>
    <w:rsid w:val="00E03700"/>
    <w:rsid w:val="00E03DE6"/>
    <w:rsid w:val="00E05EB8"/>
    <w:rsid w:val="00E071B6"/>
    <w:rsid w:val="00E13F4F"/>
    <w:rsid w:val="00E14B1E"/>
    <w:rsid w:val="00E1664B"/>
    <w:rsid w:val="00E20F77"/>
    <w:rsid w:val="00E216F0"/>
    <w:rsid w:val="00E22F1B"/>
    <w:rsid w:val="00E244E1"/>
    <w:rsid w:val="00E261C6"/>
    <w:rsid w:val="00E26BD5"/>
    <w:rsid w:val="00E27095"/>
    <w:rsid w:val="00E27A06"/>
    <w:rsid w:val="00E31D74"/>
    <w:rsid w:val="00E373BC"/>
    <w:rsid w:val="00E4339F"/>
    <w:rsid w:val="00E43D6E"/>
    <w:rsid w:val="00E44271"/>
    <w:rsid w:val="00E47B6F"/>
    <w:rsid w:val="00E52887"/>
    <w:rsid w:val="00E560D6"/>
    <w:rsid w:val="00E56B4E"/>
    <w:rsid w:val="00E611D9"/>
    <w:rsid w:val="00E62708"/>
    <w:rsid w:val="00E63431"/>
    <w:rsid w:val="00E63E09"/>
    <w:rsid w:val="00E655B8"/>
    <w:rsid w:val="00E65F72"/>
    <w:rsid w:val="00E66081"/>
    <w:rsid w:val="00E66F98"/>
    <w:rsid w:val="00E67935"/>
    <w:rsid w:val="00E70A34"/>
    <w:rsid w:val="00E714C6"/>
    <w:rsid w:val="00E71606"/>
    <w:rsid w:val="00E72292"/>
    <w:rsid w:val="00E75A7B"/>
    <w:rsid w:val="00E765BE"/>
    <w:rsid w:val="00E7723D"/>
    <w:rsid w:val="00E777E8"/>
    <w:rsid w:val="00E82777"/>
    <w:rsid w:val="00E854A3"/>
    <w:rsid w:val="00E876B4"/>
    <w:rsid w:val="00E92444"/>
    <w:rsid w:val="00E9476C"/>
    <w:rsid w:val="00E95282"/>
    <w:rsid w:val="00E95521"/>
    <w:rsid w:val="00E95ED3"/>
    <w:rsid w:val="00E96E81"/>
    <w:rsid w:val="00E97D96"/>
    <w:rsid w:val="00EA2A54"/>
    <w:rsid w:val="00EA50B2"/>
    <w:rsid w:val="00EB14FD"/>
    <w:rsid w:val="00EB2B5F"/>
    <w:rsid w:val="00EB3B32"/>
    <w:rsid w:val="00EB52C4"/>
    <w:rsid w:val="00EB6E38"/>
    <w:rsid w:val="00EB6FA7"/>
    <w:rsid w:val="00EB74F1"/>
    <w:rsid w:val="00EC2E84"/>
    <w:rsid w:val="00EC36B5"/>
    <w:rsid w:val="00EC7459"/>
    <w:rsid w:val="00EC79BC"/>
    <w:rsid w:val="00ED1CE6"/>
    <w:rsid w:val="00ED61F0"/>
    <w:rsid w:val="00ED7255"/>
    <w:rsid w:val="00EE070F"/>
    <w:rsid w:val="00EE1895"/>
    <w:rsid w:val="00EE34A7"/>
    <w:rsid w:val="00EE4373"/>
    <w:rsid w:val="00EE5222"/>
    <w:rsid w:val="00EE727D"/>
    <w:rsid w:val="00EF2B9E"/>
    <w:rsid w:val="00EF5707"/>
    <w:rsid w:val="00F011F2"/>
    <w:rsid w:val="00F01599"/>
    <w:rsid w:val="00F02ECA"/>
    <w:rsid w:val="00F02F6C"/>
    <w:rsid w:val="00F04D12"/>
    <w:rsid w:val="00F119D0"/>
    <w:rsid w:val="00F1511C"/>
    <w:rsid w:val="00F15344"/>
    <w:rsid w:val="00F22CD4"/>
    <w:rsid w:val="00F25145"/>
    <w:rsid w:val="00F255C6"/>
    <w:rsid w:val="00F31388"/>
    <w:rsid w:val="00F3145D"/>
    <w:rsid w:val="00F32452"/>
    <w:rsid w:val="00F37371"/>
    <w:rsid w:val="00F45AA4"/>
    <w:rsid w:val="00F46000"/>
    <w:rsid w:val="00F4748A"/>
    <w:rsid w:val="00F50EC6"/>
    <w:rsid w:val="00F52B87"/>
    <w:rsid w:val="00F53F45"/>
    <w:rsid w:val="00F561FF"/>
    <w:rsid w:val="00F646CD"/>
    <w:rsid w:val="00F66C8F"/>
    <w:rsid w:val="00F672F1"/>
    <w:rsid w:val="00F6733B"/>
    <w:rsid w:val="00F70CEE"/>
    <w:rsid w:val="00F72E25"/>
    <w:rsid w:val="00F73650"/>
    <w:rsid w:val="00F74506"/>
    <w:rsid w:val="00F75A72"/>
    <w:rsid w:val="00F769D6"/>
    <w:rsid w:val="00F81D86"/>
    <w:rsid w:val="00F83F14"/>
    <w:rsid w:val="00F8524A"/>
    <w:rsid w:val="00F85EF5"/>
    <w:rsid w:val="00F8610B"/>
    <w:rsid w:val="00F9097E"/>
    <w:rsid w:val="00F9149B"/>
    <w:rsid w:val="00F92025"/>
    <w:rsid w:val="00F93F7D"/>
    <w:rsid w:val="00F95C2C"/>
    <w:rsid w:val="00F95FF1"/>
    <w:rsid w:val="00F96106"/>
    <w:rsid w:val="00FA0279"/>
    <w:rsid w:val="00FA2102"/>
    <w:rsid w:val="00FA2DCD"/>
    <w:rsid w:val="00FB1850"/>
    <w:rsid w:val="00FB2D9D"/>
    <w:rsid w:val="00FB32C5"/>
    <w:rsid w:val="00FB57BB"/>
    <w:rsid w:val="00FB5D0E"/>
    <w:rsid w:val="00FB6126"/>
    <w:rsid w:val="00FC01DC"/>
    <w:rsid w:val="00FC061D"/>
    <w:rsid w:val="00FC1E5D"/>
    <w:rsid w:val="00FC1EDF"/>
    <w:rsid w:val="00FC4806"/>
    <w:rsid w:val="00FC59E8"/>
    <w:rsid w:val="00FC652E"/>
    <w:rsid w:val="00FC67BB"/>
    <w:rsid w:val="00FD62C2"/>
    <w:rsid w:val="00FE00BD"/>
    <w:rsid w:val="00FE32CB"/>
    <w:rsid w:val="00FE35CB"/>
    <w:rsid w:val="00FE498C"/>
    <w:rsid w:val="00FF0DF6"/>
    <w:rsid w:val="00FF2368"/>
    <w:rsid w:val="00FF24BF"/>
    <w:rsid w:val="00FF259F"/>
    <w:rsid w:val="00FF331F"/>
    <w:rsid w:val="00FF408F"/>
    <w:rsid w:val="00FF6777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3314"/>
  <w15:docId w15:val="{B5449A80-FCF2-4AFB-B0BD-B844E784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52190"/>
    <w:pPr>
      <w:keepNext/>
      <w:shd w:val="clear" w:color="auto" w:fill="FFFFFF"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B30395"/>
    <w:pPr>
      <w:shd w:val="clear" w:color="auto" w:fill="auto"/>
      <w:suppressAutoHyphens w:val="0"/>
      <w:jc w:val="center"/>
      <w:outlineLvl w:val="3"/>
    </w:pPr>
    <w:rPr>
      <w:b/>
      <w:bCs/>
      <w:sz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605A8"/>
    <w:rPr>
      <w:color w:val="0000FF" w:themeColor="hyperlink"/>
      <w:u w:val="single"/>
    </w:rPr>
  </w:style>
  <w:style w:type="paragraph" w:styleId="Odsekzoznamu">
    <w:name w:val="List Paragraph"/>
    <w:aliases w:val="SEMPOL_ZMLUVNA STRANA,SP Definition,body,Odsek zoznamu2,Odsek zoznamu1"/>
    <w:basedOn w:val="Normlny"/>
    <w:link w:val="OdsekzoznamuChar"/>
    <w:uiPriority w:val="34"/>
    <w:qFormat/>
    <w:rsid w:val="000E5106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5101E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9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9DB"/>
    <w:rPr>
      <w:rFonts w:ascii="Tahoma" w:eastAsia="Times New Roman" w:hAnsi="Tahoma" w:cs="Tahoma"/>
      <w:sz w:val="16"/>
      <w:szCs w:val="16"/>
      <w:shd w:val="clear" w:color="auto" w:fill="FFFFFF"/>
      <w:lang w:eastAsia="sk-SK"/>
    </w:rPr>
  </w:style>
  <w:style w:type="paragraph" w:customStyle="1" w:styleId="Standard">
    <w:name w:val="Standard"/>
    <w:rsid w:val="00BB4432"/>
    <w:pPr>
      <w:suppressAutoHyphens/>
      <w:autoSpaceDN w:val="0"/>
      <w:spacing w:line="240" w:lineRule="auto"/>
    </w:pPr>
    <w:rPr>
      <w:rFonts w:ascii="Times New Roman" w:eastAsia="Times New Roman" w:hAnsi="Times New Roman"/>
      <w:kern w:val="3"/>
      <w:sz w:val="24"/>
      <w:szCs w:val="24"/>
      <w:lang w:val="hu-HU" w:eastAsia="zh-CN"/>
    </w:rPr>
  </w:style>
  <w:style w:type="character" w:customStyle="1" w:styleId="gmail-x4k7w5x">
    <w:name w:val="gmail-x4k7w5x"/>
    <w:basedOn w:val="Predvolenpsmoodseku"/>
    <w:rsid w:val="00760C46"/>
  </w:style>
  <w:style w:type="character" w:customStyle="1" w:styleId="OdsekzoznamuChar">
    <w:name w:val="Odsek zoznamu Char"/>
    <w:aliases w:val="SEMPOL_ZMLUVNA STRANA Char,SP Definition Char,body Char,Odsek zoznamu2 Char,Odsek zoznamu1 Char"/>
    <w:link w:val="Odsekzoznamu"/>
    <w:uiPriority w:val="34"/>
    <w:locked/>
    <w:rsid w:val="00F672F1"/>
    <w:rPr>
      <w:rFonts w:ascii="Times New Roman" w:eastAsia="Times New Roman" w:hAnsi="Times New Roman"/>
      <w:sz w:val="24"/>
      <w:szCs w:val="24"/>
      <w:shd w:val="clear" w:color="auto" w:fill="FFFFFF"/>
      <w:lang w:eastAsia="sk-SK"/>
    </w:rPr>
  </w:style>
  <w:style w:type="paragraph" w:styleId="Normlnywebov">
    <w:name w:val="Normal (Web)"/>
    <w:basedOn w:val="Normlny"/>
    <w:uiPriority w:val="99"/>
    <w:unhideWhenUsed/>
    <w:rsid w:val="00F672F1"/>
    <w:pPr>
      <w:keepNext w:val="0"/>
      <w:shd w:val="clear" w:color="auto" w:fill="auto"/>
      <w:suppressAutoHyphens w:val="0"/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7C1B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1B3E"/>
    <w:rPr>
      <w:rFonts w:ascii="Times New Roman" w:eastAsia="Times New Roman" w:hAnsi="Times New Roman"/>
      <w:sz w:val="24"/>
      <w:szCs w:val="24"/>
      <w:shd w:val="clear" w:color="auto" w:fill="FFFFFF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C1B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1B3E"/>
    <w:rPr>
      <w:rFonts w:ascii="Times New Roman" w:eastAsia="Times New Roman" w:hAnsi="Times New Roman"/>
      <w:sz w:val="24"/>
      <w:szCs w:val="24"/>
      <w:shd w:val="clear" w:color="auto" w:fill="FFFFFF"/>
      <w:lang w:eastAsia="sk-SK"/>
    </w:rPr>
  </w:style>
  <w:style w:type="paragraph" w:styleId="Zkladntext">
    <w:name w:val="Body Text"/>
    <w:basedOn w:val="Normlny"/>
    <w:link w:val="ZkladntextChar"/>
    <w:rsid w:val="00800A04"/>
    <w:pPr>
      <w:keepNext w:val="0"/>
      <w:shd w:val="clear" w:color="auto" w:fill="auto"/>
      <w:suppressAutoHyphens w:val="0"/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00A04"/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2D5513"/>
  </w:style>
  <w:style w:type="paragraph" w:customStyle="1" w:styleId="Odstavecseseznamem">
    <w:name w:val="Odstavec se seznamem"/>
    <w:basedOn w:val="Normlny"/>
    <w:rsid w:val="003A710E"/>
    <w:pPr>
      <w:keepNext w:val="0"/>
      <w:shd w:val="clear" w:color="auto" w:fill="auto"/>
      <w:ind w:left="708"/>
    </w:pPr>
    <w:rPr>
      <w:vertAlign w:val="superscript"/>
      <w:lang w:eastAsia="zh-CN"/>
    </w:rPr>
  </w:style>
  <w:style w:type="character" w:styleId="Nevyrieenzmienka">
    <w:name w:val="Unresolved Mention"/>
    <w:basedOn w:val="Predvolenpsmoodseku"/>
    <w:uiPriority w:val="99"/>
    <w:semiHidden/>
    <w:unhideWhenUsed/>
    <w:rsid w:val="007F753E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rsid w:val="00B30395"/>
    <w:rPr>
      <w:rFonts w:ascii="Times New Roman" w:eastAsia="Times New Roman" w:hAnsi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0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3F2AA-47A7-4B5E-A2FF-439E65CA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Mónika Dikácz</dc:creator>
  <cp:lastModifiedBy>PINKEOVÁ Monika</cp:lastModifiedBy>
  <cp:revision>9</cp:revision>
  <cp:lastPrinted>2026-02-27T06:20:00Z</cp:lastPrinted>
  <dcterms:created xsi:type="dcterms:W3CDTF">2026-07-09T11:38:00Z</dcterms:created>
  <dcterms:modified xsi:type="dcterms:W3CDTF">2026-08-12T06:00:00Z</dcterms:modified>
  <dc:language>sk-SK</dc:language>
</cp:coreProperties>
</file>