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E5367" w14:textId="0E53B841" w:rsidR="003A710E" w:rsidRPr="002557E2" w:rsidRDefault="003C77D6" w:rsidP="003A710E">
      <w:pPr>
        <w:jc w:val="center"/>
        <w:rPr>
          <w:b/>
        </w:rPr>
      </w:pPr>
      <w:bookmarkStart w:id="0" w:name="_Hlk164858103"/>
      <w:bookmarkStart w:id="1" w:name="_Hlk191990104"/>
      <w:r>
        <w:rPr>
          <w:b/>
        </w:rPr>
        <w:t xml:space="preserve">Zápisnica </w:t>
      </w:r>
    </w:p>
    <w:p w14:paraId="11925C8E" w14:textId="2176392C" w:rsidR="003A710E" w:rsidRDefault="00D549CC" w:rsidP="003A710E">
      <w:pPr>
        <w:jc w:val="center"/>
        <w:rPr>
          <w:b/>
        </w:rPr>
      </w:pPr>
      <w:r>
        <w:rPr>
          <w:b/>
        </w:rPr>
        <w:t xml:space="preserve">napísaná </w:t>
      </w:r>
      <w:r w:rsidR="003A710E" w:rsidRPr="002557E2">
        <w:rPr>
          <w:b/>
        </w:rPr>
        <w:t xml:space="preserve"> dňa</w:t>
      </w:r>
      <w:r w:rsidR="00E14497">
        <w:rPr>
          <w:b/>
        </w:rPr>
        <w:t xml:space="preserve"> </w:t>
      </w:r>
      <w:r w:rsidR="00833804">
        <w:rPr>
          <w:b/>
        </w:rPr>
        <w:t>9</w:t>
      </w:r>
      <w:r w:rsidR="00E14497">
        <w:rPr>
          <w:b/>
        </w:rPr>
        <w:t>.7.20</w:t>
      </w:r>
      <w:r w:rsidR="007B4DAF">
        <w:rPr>
          <w:b/>
        </w:rPr>
        <w:t>2</w:t>
      </w:r>
      <w:r w:rsidR="0050051A">
        <w:rPr>
          <w:b/>
        </w:rPr>
        <w:t>6</w:t>
      </w:r>
      <w:r w:rsidR="003A710E">
        <w:rPr>
          <w:b/>
        </w:rPr>
        <w:t xml:space="preserve"> </w:t>
      </w:r>
      <w:r w:rsidR="003A710E" w:rsidRPr="002557E2">
        <w:rPr>
          <w:b/>
        </w:rPr>
        <w:t xml:space="preserve">na </w:t>
      </w:r>
      <w:r w:rsidR="0050051A">
        <w:rPr>
          <w:b/>
        </w:rPr>
        <w:t>4</w:t>
      </w:r>
      <w:r w:rsidR="00E14497">
        <w:rPr>
          <w:b/>
        </w:rPr>
        <w:t>6</w:t>
      </w:r>
      <w:r w:rsidR="003A710E" w:rsidRPr="002557E2">
        <w:rPr>
          <w:b/>
        </w:rPr>
        <w:t>. zasadnutí</w:t>
      </w:r>
      <w:r w:rsidR="003A710E">
        <w:rPr>
          <w:b/>
        </w:rPr>
        <w:t xml:space="preserve"> </w:t>
      </w:r>
      <w:r w:rsidR="003A710E" w:rsidRPr="002557E2">
        <w:rPr>
          <w:b/>
        </w:rPr>
        <w:t>Obecného zastupiteľstva v</w:t>
      </w:r>
      <w:r w:rsidR="003A710E">
        <w:rPr>
          <w:b/>
        </w:rPr>
        <w:t> </w:t>
      </w:r>
      <w:r w:rsidR="003A710E" w:rsidRPr="002557E2">
        <w:rPr>
          <w:b/>
        </w:rPr>
        <w:t>P</w:t>
      </w:r>
      <w:r w:rsidR="003A710E">
        <w:rPr>
          <w:b/>
        </w:rPr>
        <w:t xml:space="preserve"> </w:t>
      </w:r>
      <w:r w:rsidR="003A710E" w:rsidRPr="002557E2">
        <w:rPr>
          <w:b/>
        </w:rPr>
        <w:t>r</w:t>
      </w:r>
      <w:r w:rsidR="003A710E">
        <w:rPr>
          <w:b/>
        </w:rPr>
        <w:t xml:space="preserve"> </w:t>
      </w:r>
      <w:r w:rsidR="003A710E" w:rsidRPr="002557E2">
        <w:rPr>
          <w:b/>
        </w:rPr>
        <w:t>i</w:t>
      </w:r>
      <w:r w:rsidR="003A710E">
        <w:rPr>
          <w:b/>
        </w:rPr>
        <w:t> </w:t>
      </w:r>
      <w:r w:rsidR="003A710E" w:rsidRPr="002557E2">
        <w:rPr>
          <w:b/>
        </w:rPr>
        <w:t>b</w:t>
      </w:r>
      <w:r w:rsidR="003A710E">
        <w:rPr>
          <w:b/>
        </w:rPr>
        <w:t xml:space="preserve"> </w:t>
      </w:r>
      <w:r w:rsidR="003A710E" w:rsidRPr="002557E2">
        <w:rPr>
          <w:b/>
        </w:rPr>
        <w:t>e</w:t>
      </w:r>
      <w:r w:rsidR="003A710E">
        <w:rPr>
          <w:b/>
        </w:rPr>
        <w:t xml:space="preserve"> </w:t>
      </w:r>
      <w:r w:rsidR="003A710E" w:rsidRPr="002557E2">
        <w:rPr>
          <w:b/>
        </w:rPr>
        <w:t>t</w:t>
      </w:r>
      <w:r w:rsidR="003A710E">
        <w:rPr>
          <w:b/>
        </w:rPr>
        <w:t xml:space="preserve"> </w:t>
      </w:r>
      <w:r w:rsidR="003A710E" w:rsidRPr="002557E2">
        <w:rPr>
          <w:b/>
        </w:rPr>
        <w:t>e</w:t>
      </w:r>
    </w:p>
    <w:p w14:paraId="23437C69" w14:textId="77777777" w:rsidR="006F26F7" w:rsidRDefault="006F26F7" w:rsidP="003C77D6">
      <w:pPr>
        <w:rPr>
          <w:b/>
        </w:rPr>
      </w:pPr>
    </w:p>
    <w:p w14:paraId="2BBBF4BC" w14:textId="28CEDEBB" w:rsidR="009D1EC9" w:rsidRDefault="006F26F7" w:rsidP="003C77D6">
      <w:pPr>
        <w:rPr>
          <w:b/>
        </w:rPr>
      </w:pPr>
      <w:r>
        <w:rPr>
          <w:b/>
        </w:rPr>
        <w:t>Neprítomní: Mária Jakabová , Zoltán Zahorcsek</w:t>
      </w:r>
    </w:p>
    <w:p w14:paraId="2EAC7345" w14:textId="77777777" w:rsidR="006F26F7" w:rsidRDefault="006F26F7" w:rsidP="003C77D6">
      <w:pPr>
        <w:rPr>
          <w:b/>
        </w:rPr>
      </w:pPr>
    </w:p>
    <w:p w14:paraId="2B4FB627" w14:textId="77777777" w:rsidR="00CE305F" w:rsidRPr="00BA5D5A" w:rsidRDefault="00CE305F" w:rsidP="00CE305F">
      <w:pPr>
        <w:rPr>
          <w:b/>
          <w:bCs/>
        </w:rPr>
      </w:pPr>
      <w:r w:rsidRPr="00BA5D5A">
        <w:rPr>
          <w:b/>
          <w:bCs/>
        </w:rPr>
        <w:t>Program rokovania:</w:t>
      </w:r>
    </w:p>
    <w:p w14:paraId="2C801E8E" w14:textId="77777777" w:rsidR="0050051A" w:rsidRDefault="0050051A" w:rsidP="0050051A">
      <w:r>
        <w:t>1.Otvorenie zasadnutia</w:t>
      </w:r>
    </w:p>
    <w:p w14:paraId="4A20FE22" w14:textId="77777777" w:rsidR="0050051A" w:rsidRDefault="0050051A" w:rsidP="0050051A">
      <w:r>
        <w:t>2.</w:t>
      </w:r>
      <w:bookmarkStart w:id="2" w:name="_Hlk151215586"/>
      <w:r>
        <w:t>Voľba návrhovej komisie, určenie overovateľov  a zapisovateľa zápisnice</w:t>
      </w:r>
      <w:bookmarkEnd w:id="2"/>
    </w:p>
    <w:p w14:paraId="6EC2424E" w14:textId="1BFD6B8C" w:rsidR="0050051A" w:rsidRDefault="0050051A" w:rsidP="0050051A">
      <w:bookmarkStart w:id="3" w:name="_Hlk151215748"/>
      <w:r>
        <w:t>3.</w:t>
      </w:r>
      <w:r w:rsidR="00E14497">
        <w:t xml:space="preserve">Schválenie zriaďovacej listiny Zariadenia pre seniorov- </w:t>
      </w:r>
      <w:bookmarkEnd w:id="3"/>
      <w:r w:rsidR="00E14497">
        <w:t>Norbert Zsitva, starosta obce</w:t>
      </w:r>
    </w:p>
    <w:p w14:paraId="292EF29F" w14:textId="77777777" w:rsidR="00E14497" w:rsidRDefault="0050051A" w:rsidP="0050051A">
      <w:r>
        <w:t>4.</w:t>
      </w:r>
      <w:bookmarkStart w:id="4" w:name="_Hlk151215910"/>
      <w:bookmarkStart w:id="5" w:name="_Hlk220162278"/>
      <w:r>
        <w:t>S</w:t>
      </w:r>
      <w:r w:rsidR="00E14497">
        <w:t>chválenie zriaďovacej listiny Denného stacionára – Norbert Zsitva</w:t>
      </w:r>
      <w:r>
        <w:t xml:space="preserve">, </w:t>
      </w:r>
      <w:bookmarkEnd w:id="4"/>
      <w:bookmarkEnd w:id="5"/>
      <w:r w:rsidR="00E14497">
        <w:t>starosta obce</w:t>
      </w:r>
    </w:p>
    <w:p w14:paraId="1582C7CE" w14:textId="03694890" w:rsidR="0050051A" w:rsidRDefault="0050051A" w:rsidP="0050051A">
      <w:r>
        <w:t>5.</w:t>
      </w:r>
      <w:bookmarkStart w:id="6" w:name="_Hlk151216619"/>
      <w:r>
        <w:t xml:space="preserve">Žiadosti občanov a organizácií </w:t>
      </w:r>
    </w:p>
    <w:bookmarkEnd w:id="6"/>
    <w:p w14:paraId="5537E268" w14:textId="77777777" w:rsidR="0050051A" w:rsidRDefault="0050051A" w:rsidP="0050051A">
      <w:r>
        <w:t>7.Rôzne</w:t>
      </w:r>
    </w:p>
    <w:p w14:paraId="5BF58EF0" w14:textId="77777777" w:rsidR="0050051A" w:rsidRDefault="0050051A" w:rsidP="0050051A">
      <w:r>
        <w:t>8.Interpelácie poslancov</w:t>
      </w:r>
    </w:p>
    <w:p w14:paraId="76798140" w14:textId="77777777" w:rsidR="0050051A" w:rsidRDefault="0050051A" w:rsidP="0050051A">
      <w:r>
        <w:t>9.Záver</w:t>
      </w:r>
    </w:p>
    <w:p w14:paraId="6214C353" w14:textId="1523F47A" w:rsidR="003C77D6" w:rsidRDefault="003C77D6" w:rsidP="003C77D6">
      <w:pPr>
        <w:rPr>
          <w:b/>
        </w:rPr>
      </w:pPr>
    </w:p>
    <w:p w14:paraId="1F66A006" w14:textId="40488312" w:rsidR="003C77D6" w:rsidRDefault="003C77D6" w:rsidP="003C77D6">
      <w:pPr>
        <w:rPr>
          <w:b/>
        </w:rPr>
      </w:pPr>
      <w:r>
        <w:rPr>
          <w:b/>
        </w:rPr>
        <w:t>K bodu č. 1) Otvorenie zasadnutia</w:t>
      </w:r>
    </w:p>
    <w:p w14:paraId="38D91451" w14:textId="0E3D900B" w:rsidR="003C77D6" w:rsidRDefault="003C77D6" w:rsidP="0021780C">
      <w:pPr>
        <w:jc w:val="both"/>
      </w:pPr>
      <w:r>
        <w:t>Norbert Zsitva, starosta obce privítal poslancov a oboznámil ich s programom rokovania.</w:t>
      </w:r>
      <w:r w:rsidR="00056EC6">
        <w:t xml:space="preserve">  Žiadal </w:t>
      </w:r>
      <w:r w:rsidR="00DE3FE7">
        <w:t>o doplnenie bodu – Úpravu rozpočtu .</w:t>
      </w:r>
    </w:p>
    <w:p w14:paraId="3CEE762C" w14:textId="32D2632B" w:rsidR="003C77D6" w:rsidRDefault="003C77D6" w:rsidP="003C77D6">
      <w:r>
        <w:t xml:space="preserve">Program poslanci </w:t>
      </w:r>
      <w:r w:rsidRPr="003242DB">
        <w:rPr>
          <w:b/>
          <w:bCs/>
        </w:rPr>
        <w:t>jednohlasne schválili</w:t>
      </w:r>
      <w:r>
        <w:t>.</w:t>
      </w:r>
    </w:p>
    <w:p w14:paraId="4C332816" w14:textId="6195A80F" w:rsidR="003C77D6" w:rsidRDefault="003C77D6" w:rsidP="003C77D6"/>
    <w:p w14:paraId="455D4002" w14:textId="2EB647CD" w:rsidR="003C77D6" w:rsidRPr="003C77D6" w:rsidRDefault="003C77D6" w:rsidP="003C77D6">
      <w:pPr>
        <w:rPr>
          <w:b/>
        </w:rPr>
      </w:pPr>
      <w:r w:rsidRPr="003C77D6">
        <w:rPr>
          <w:b/>
        </w:rPr>
        <w:t>K bodu č 2) Voľba návrhovej komisie, určenie overovateľov a zapisovateľa zápisnice</w:t>
      </w:r>
    </w:p>
    <w:p w14:paraId="21ED4557" w14:textId="37E4918E" w:rsidR="003C77D6" w:rsidRDefault="003C77D6" w:rsidP="003C77D6">
      <w:r>
        <w:t xml:space="preserve">Do návrhovej komisie boli </w:t>
      </w:r>
      <w:r w:rsidRPr="00D549CC">
        <w:rPr>
          <w:b/>
        </w:rPr>
        <w:t>jednohlasne</w:t>
      </w:r>
      <w:r>
        <w:t xml:space="preserve"> zvolení: </w:t>
      </w:r>
      <w:r w:rsidR="00DE3FE7">
        <w:t xml:space="preserve">Ing. Erika Korbelová, PhD., </w:t>
      </w:r>
      <w:r>
        <w:t xml:space="preserve"> Levente Kocsis a</w:t>
      </w:r>
      <w:r w:rsidR="00E14497">
        <w:t> Katarína Tárnoková</w:t>
      </w:r>
      <w:r>
        <w:t>.</w:t>
      </w:r>
    </w:p>
    <w:p w14:paraId="498795D3" w14:textId="76BD8BBB" w:rsidR="003C77D6" w:rsidRDefault="003C77D6" w:rsidP="003C77D6">
      <w:r>
        <w:t xml:space="preserve">Za overovateľov zápisnice boli </w:t>
      </w:r>
      <w:r w:rsidRPr="00D549CC">
        <w:rPr>
          <w:b/>
        </w:rPr>
        <w:t>jednohlasne</w:t>
      </w:r>
      <w:r>
        <w:t xml:space="preserve"> zvolení: </w:t>
      </w:r>
      <w:r w:rsidR="00F02F6C">
        <w:t xml:space="preserve">Mgr. </w:t>
      </w:r>
      <w:r w:rsidR="00DE3FE7">
        <w:t>Krist</w:t>
      </w:r>
      <w:r w:rsidR="00F02F6C">
        <w:t>í</w:t>
      </w:r>
      <w:r w:rsidR="00DE3FE7">
        <w:t>na Ádámková</w:t>
      </w:r>
      <w:r w:rsidR="00056EC6">
        <w:t xml:space="preserve"> a</w:t>
      </w:r>
      <w:r w:rsidR="00E14497">
        <w:t> Monika Hégérová</w:t>
      </w:r>
    </w:p>
    <w:p w14:paraId="00433F26" w14:textId="27F0B195" w:rsidR="003C77D6" w:rsidRDefault="003C77D6" w:rsidP="003C77D6">
      <w:r>
        <w:t>Zapisovateľkou bola</w:t>
      </w:r>
      <w:r w:rsidR="00DE3FE7">
        <w:t xml:space="preserve"> Ing. Soňa Zahorcseková</w:t>
      </w:r>
      <w:r>
        <w:t>.</w:t>
      </w:r>
    </w:p>
    <w:p w14:paraId="6129E292" w14:textId="1EE5EA63" w:rsidR="003C77D6" w:rsidRDefault="003C77D6" w:rsidP="003C77D6"/>
    <w:p w14:paraId="755D884A" w14:textId="57834ABF" w:rsidR="003C77D6" w:rsidRPr="00E14497" w:rsidRDefault="003C77D6" w:rsidP="005F03C1">
      <w:pPr>
        <w:jc w:val="both"/>
        <w:rPr>
          <w:bCs/>
        </w:rPr>
      </w:pPr>
      <w:r w:rsidRPr="003C77D6">
        <w:rPr>
          <w:b/>
        </w:rPr>
        <w:t xml:space="preserve">K bodu č. 3) </w:t>
      </w:r>
      <w:r w:rsidR="00E14497">
        <w:rPr>
          <w:b/>
        </w:rPr>
        <w:t xml:space="preserve">Schválenie zriaďovacej listiny Zariadenia pre seniorov – </w:t>
      </w:r>
      <w:r w:rsidR="00E14497" w:rsidRPr="00E14497">
        <w:rPr>
          <w:bCs/>
        </w:rPr>
        <w:t>Norbert Zsitva, starosta obce</w:t>
      </w:r>
    </w:p>
    <w:p w14:paraId="348488D3" w14:textId="49AF79FF" w:rsidR="00A920E7" w:rsidRDefault="00254750" w:rsidP="003C77D6">
      <w:r>
        <w:t xml:space="preserve">Starosta obce predložil Zriaďovaciu listinu Zariadenia pre seniorov </w:t>
      </w:r>
      <w:r w:rsidR="004C3F5E">
        <w:t xml:space="preserve"> v nasledovnom znení:</w:t>
      </w:r>
    </w:p>
    <w:p w14:paraId="01899A90" w14:textId="0606A6C5" w:rsidR="00A920E7" w:rsidRDefault="00A920E7" w:rsidP="003C77D6">
      <w:r w:rsidRPr="004C3F5E">
        <w:rPr>
          <w:i/>
          <w:iCs/>
        </w:rPr>
        <w:t>Zriaďovateľ</w:t>
      </w:r>
      <w:r>
        <w:t>:</w:t>
      </w:r>
      <w:r w:rsidR="004C3F5E">
        <w:t xml:space="preserve"> </w:t>
      </w:r>
      <w:r>
        <w:t xml:space="preserve"> Obec Pribeta, Hlavná 113, 946 55  Pribeta, IČO:00306649</w:t>
      </w:r>
    </w:p>
    <w:p w14:paraId="5EA43EAA" w14:textId="1F148A8F" w:rsidR="004C3F5E" w:rsidRDefault="004C3F5E" w:rsidP="003C77D6">
      <w:r w:rsidRPr="004C3F5E">
        <w:rPr>
          <w:i/>
          <w:iCs/>
        </w:rPr>
        <w:t>Názov</w:t>
      </w:r>
      <w:r>
        <w:t>:            Zariadenie pre seniorov</w:t>
      </w:r>
      <w:r w:rsidR="00E86527">
        <w:t xml:space="preserve"> Pribeta</w:t>
      </w:r>
    </w:p>
    <w:p w14:paraId="7C279230" w14:textId="76A4350F" w:rsidR="004C3F5E" w:rsidRDefault="004C3F5E" w:rsidP="003C77D6">
      <w:r w:rsidRPr="004C3F5E">
        <w:rPr>
          <w:i/>
          <w:iCs/>
        </w:rPr>
        <w:t>Sídlo:</w:t>
      </w:r>
      <w:r>
        <w:t xml:space="preserve"> </w:t>
      </w:r>
      <w:r>
        <w:tab/>
      </w:r>
      <w:r>
        <w:tab/>
        <w:t>Hlavná ulica 1996/199, 946 55  Pribeta</w:t>
      </w:r>
    </w:p>
    <w:p w14:paraId="20EBA631" w14:textId="1A8FE922" w:rsidR="004C3F5E" w:rsidRDefault="004C3F5E" w:rsidP="003C77D6">
      <w:r w:rsidRPr="004C3F5E">
        <w:rPr>
          <w:i/>
          <w:iCs/>
        </w:rPr>
        <w:t>S účinnosťou</w:t>
      </w:r>
      <w:r>
        <w:t>: 1.8.2026 na dobu neurčitú</w:t>
      </w:r>
    </w:p>
    <w:p w14:paraId="7561A747" w14:textId="1C9217FD" w:rsidR="002A3389" w:rsidRDefault="00254750" w:rsidP="00A920E7">
      <w:pPr>
        <w:jc w:val="both"/>
      </w:pPr>
      <w:r w:rsidRPr="00A920E7">
        <w:rPr>
          <w:i/>
          <w:iCs/>
        </w:rPr>
        <w:t>Forma poskytovania služieb</w:t>
      </w:r>
      <w:r>
        <w:t xml:space="preserve"> </w:t>
      </w:r>
      <w:r w:rsidR="00A920E7">
        <w:t>:</w:t>
      </w:r>
      <w:r>
        <w:t xml:space="preserve"> sociálna služba s celoročnou pobytovou formou. </w:t>
      </w:r>
    </w:p>
    <w:p w14:paraId="50CFB45A" w14:textId="76D14DB7" w:rsidR="002A3389" w:rsidRDefault="002A3389" w:rsidP="00A920E7">
      <w:pPr>
        <w:jc w:val="both"/>
      </w:pPr>
      <w:r w:rsidRPr="00A920E7">
        <w:rPr>
          <w:i/>
          <w:iCs/>
        </w:rPr>
        <w:t>Predmet činnosti</w:t>
      </w:r>
      <w:r>
        <w:t xml:space="preserve"> </w:t>
      </w:r>
      <w:r w:rsidR="00A920E7">
        <w:t>:</w:t>
      </w:r>
      <w:r>
        <w:t xml:space="preserve"> za podmienok ustanovených zákonom poskytujú celoročnú pobytovú sociálnu službu fyzickej osobe, ktorá dovŕšila dôchodkový vek a je odkázaná na pomoc inej fyzickej osoby – stupeň odkázanosti je najmenej III. alebo poskytovanie sociálnej služby v tomto zariadení potrebuje z iných dôvodov vopred určených a zverejnených obcou. Zariadenie pre seniorov poskytuje pomoc pri odkázanosti na pomoc inej fyzickej osoby, sociálne poradenstvo, sociálnu rehabilitáciu, ošetrovateľskú starostlivosť, ubytovanie, stravovanie, upratovanie, pranie, žehlenie a údržbu bielizne a šatstva, osobné vybavenie, zabezpečuje záujmovú činnosť a utvára podmienky na úschovu cenných vecí.</w:t>
      </w:r>
    </w:p>
    <w:p w14:paraId="35790C26" w14:textId="67F8710B" w:rsidR="002A3389" w:rsidRDefault="002A3389" w:rsidP="00A920E7">
      <w:pPr>
        <w:jc w:val="both"/>
      </w:pPr>
      <w:r w:rsidRPr="00A920E7">
        <w:rPr>
          <w:i/>
          <w:iCs/>
        </w:rPr>
        <w:t>Cieľová skupina</w:t>
      </w:r>
      <w:r>
        <w:t>: v Zariadení pre seniorov sa poskytuje pobytová sociálna služba:</w:t>
      </w:r>
    </w:p>
    <w:p w14:paraId="75668147" w14:textId="32338A1D" w:rsidR="002A3389" w:rsidRDefault="002A3389" w:rsidP="00A920E7">
      <w:pPr>
        <w:pStyle w:val="Odsekzoznamu"/>
        <w:numPr>
          <w:ilvl w:val="0"/>
          <w:numId w:val="20"/>
        </w:numPr>
        <w:jc w:val="both"/>
      </w:pPr>
      <w:r>
        <w:t>fyzickej osobe, ktorá dovŕšila dôchodkový vek a je odkázaná na pomoc inej fyzickej osoby a jej stupeň odkázanosti je najmenej III, alebo</w:t>
      </w:r>
    </w:p>
    <w:p w14:paraId="6C0E4DCF" w14:textId="0BEFB7A7" w:rsidR="002A3389" w:rsidRDefault="002A3389" w:rsidP="00A920E7">
      <w:pPr>
        <w:pStyle w:val="Odsekzoznamu"/>
        <w:numPr>
          <w:ilvl w:val="0"/>
          <w:numId w:val="20"/>
        </w:numPr>
        <w:jc w:val="both"/>
      </w:pPr>
      <w:r>
        <w:t>fyzickej osobe</w:t>
      </w:r>
      <w:r w:rsidR="00A920E7">
        <w:t>, ktorá dovŕšila dôchodkový vek a poskytnutie sociálnej služby v tomto zariadení potrebuje z dôvodov vopred určených a zverejnených obcou.</w:t>
      </w:r>
    </w:p>
    <w:p w14:paraId="727B4C35" w14:textId="39169DB8" w:rsidR="00A920E7" w:rsidRDefault="00A920E7" w:rsidP="00A920E7">
      <w:pPr>
        <w:jc w:val="both"/>
      </w:pPr>
      <w:r w:rsidRPr="004C3F5E">
        <w:rPr>
          <w:i/>
          <w:iCs/>
        </w:rPr>
        <w:t xml:space="preserve">Personál </w:t>
      </w:r>
      <w:r>
        <w:t xml:space="preserve">: v zariadení budú pracovať zamestnanci obce Pribeta. Personál koná vo všetkých veciach samostatne, okrem majetkových a finančných, patriacich do kompetencie </w:t>
      </w:r>
      <w:r>
        <w:lastRenderedPageBreak/>
        <w:t>zriaďovateľa. Zariadenie vedie riaditeľ zariadenia, ktorý je vedúcim zamestnancom obce Pribeta.</w:t>
      </w:r>
    </w:p>
    <w:p w14:paraId="1E04A938" w14:textId="43033922" w:rsidR="00A920E7" w:rsidRDefault="00A920E7" w:rsidP="00A920E7">
      <w:r w:rsidRPr="00A920E7">
        <w:rPr>
          <w:i/>
          <w:iCs/>
        </w:rPr>
        <w:t>Kapacita</w:t>
      </w:r>
      <w:r>
        <w:t xml:space="preserve"> : 30 klientov. </w:t>
      </w:r>
    </w:p>
    <w:p w14:paraId="64A68156" w14:textId="1B0E831A" w:rsidR="003C77D6" w:rsidRDefault="005F03C1" w:rsidP="003C77D6">
      <w:bookmarkStart w:id="7" w:name="_Hlk237368181"/>
      <w:r>
        <w:t xml:space="preserve">Obecné zastupiteľstvo </w:t>
      </w:r>
      <w:r w:rsidR="003C77D6">
        <w:t xml:space="preserve"> </w:t>
      </w:r>
      <w:r w:rsidR="003C77D6" w:rsidRPr="005F03C1">
        <w:rPr>
          <w:b/>
        </w:rPr>
        <w:t xml:space="preserve">jednohlasne </w:t>
      </w:r>
      <w:r w:rsidR="00A920E7">
        <w:rPr>
          <w:b/>
        </w:rPr>
        <w:t>schválilo zriaďovaciu listinu Zariadenia pre seniorov v Pribete.</w:t>
      </w:r>
    </w:p>
    <w:p w14:paraId="42CDCCF6" w14:textId="7C6D4817" w:rsidR="003C77D6" w:rsidRDefault="003C77D6" w:rsidP="003C77D6"/>
    <w:bookmarkEnd w:id="7"/>
    <w:p w14:paraId="0B5B47DF" w14:textId="1EF69A38" w:rsidR="005F03C1" w:rsidRPr="0021780C" w:rsidRDefault="0021780C" w:rsidP="001C7C56">
      <w:pPr>
        <w:jc w:val="both"/>
        <w:rPr>
          <w:b/>
          <w:bCs/>
        </w:rPr>
      </w:pPr>
      <w:r w:rsidRPr="0021780C">
        <w:rPr>
          <w:b/>
          <w:bCs/>
        </w:rPr>
        <w:t>K b</w:t>
      </w:r>
      <w:r w:rsidR="00056EC6" w:rsidRPr="0021780C">
        <w:rPr>
          <w:b/>
          <w:bCs/>
        </w:rPr>
        <w:t>od</w:t>
      </w:r>
      <w:r w:rsidRPr="0021780C">
        <w:rPr>
          <w:b/>
          <w:bCs/>
        </w:rPr>
        <w:t xml:space="preserve">u </w:t>
      </w:r>
      <w:r w:rsidR="00056EC6" w:rsidRPr="0021780C">
        <w:rPr>
          <w:b/>
          <w:bCs/>
        </w:rPr>
        <w:t xml:space="preserve"> č. 4</w:t>
      </w:r>
      <w:r w:rsidRPr="0021780C">
        <w:rPr>
          <w:b/>
          <w:bCs/>
        </w:rPr>
        <w:t>)</w:t>
      </w:r>
      <w:r w:rsidR="00056EC6" w:rsidRPr="0021780C">
        <w:rPr>
          <w:b/>
          <w:bCs/>
        </w:rPr>
        <w:t xml:space="preserve"> </w:t>
      </w:r>
      <w:r w:rsidR="0050051A" w:rsidRPr="0050051A">
        <w:rPr>
          <w:b/>
          <w:bCs/>
        </w:rPr>
        <w:t>S</w:t>
      </w:r>
      <w:r w:rsidR="004C3F5E">
        <w:rPr>
          <w:b/>
          <w:bCs/>
        </w:rPr>
        <w:t>chválenie zriaďovacej listiny Denného stacionára  -- Norbert Zsitva, starosta obce</w:t>
      </w:r>
      <w:r w:rsidR="0050051A" w:rsidRPr="0021780C">
        <w:rPr>
          <w:b/>
          <w:bCs/>
        </w:rPr>
        <w:t xml:space="preserve"> </w:t>
      </w:r>
    </w:p>
    <w:p w14:paraId="77951AA4" w14:textId="77777777" w:rsidR="004C3F5E" w:rsidRDefault="004C3F5E" w:rsidP="0021780C">
      <w:r>
        <w:t>Starosta obce predložil zriaďovaciu listinu Denného stacionára v Pribete v nasledovnom znení:</w:t>
      </w:r>
    </w:p>
    <w:p w14:paraId="6A06E6C5" w14:textId="77777777" w:rsidR="004C3F5E" w:rsidRDefault="004C3F5E" w:rsidP="0021780C">
      <w:r w:rsidRPr="008C76AB">
        <w:rPr>
          <w:i/>
          <w:iCs/>
        </w:rPr>
        <w:t>Zriaďovateľ</w:t>
      </w:r>
      <w:r>
        <w:t>:</w:t>
      </w:r>
      <w:r>
        <w:tab/>
      </w:r>
      <w:r>
        <w:tab/>
        <w:t>Obec Pribeta, Hlavná 113, 946 55  Pribeta, IČO:00306649</w:t>
      </w:r>
    </w:p>
    <w:p w14:paraId="4A6F24BC" w14:textId="5402ED61" w:rsidR="004C3F5E" w:rsidRDefault="004C3F5E" w:rsidP="0021780C">
      <w:r w:rsidRPr="008C76AB">
        <w:rPr>
          <w:i/>
          <w:iCs/>
        </w:rPr>
        <w:t>Názov</w:t>
      </w:r>
      <w:r>
        <w:t>:</w:t>
      </w:r>
      <w:r>
        <w:tab/>
      </w:r>
      <w:r>
        <w:tab/>
      </w:r>
      <w:r>
        <w:tab/>
        <w:t>Denný stacionár</w:t>
      </w:r>
      <w:r w:rsidR="00AB7291">
        <w:t xml:space="preserve"> Pribeta</w:t>
      </w:r>
    </w:p>
    <w:p w14:paraId="0C8EEF11" w14:textId="77777777" w:rsidR="004C3F5E" w:rsidRDefault="004C3F5E" w:rsidP="0021780C">
      <w:r w:rsidRPr="008C76AB">
        <w:rPr>
          <w:i/>
          <w:iCs/>
        </w:rPr>
        <w:t>Sídlo:</w:t>
      </w:r>
      <w:r>
        <w:tab/>
      </w:r>
      <w:r>
        <w:tab/>
      </w:r>
      <w:r>
        <w:tab/>
        <w:t>Obchodná ulica 1997/9, 946 55  Pribeta</w:t>
      </w:r>
    </w:p>
    <w:p w14:paraId="04EA5BD7" w14:textId="77777777" w:rsidR="004C3F5E" w:rsidRDefault="004C3F5E" w:rsidP="0021780C">
      <w:r w:rsidRPr="008C76AB">
        <w:rPr>
          <w:i/>
          <w:iCs/>
        </w:rPr>
        <w:t>S účinnosťou</w:t>
      </w:r>
      <w:r>
        <w:t>:</w:t>
      </w:r>
      <w:r>
        <w:tab/>
      </w:r>
      <w:r>
        <w:tab/>
        <w:t>1.8.2026 na dobu neurčitú</w:t>
      </w:r>
    </w:p>
    <w:p w14:paraId="6BC5A700" w14:textId="77777777" w:rsidR="004C3F5E" w:rsidRDefault="004C3F5E" w:rsidP="0021780C">
      <w:r w:rsidRPr="008C76AB">
        <w:rPr>
          <w:i/>
          <w:iCs/>
        </w:rPr>
        <w:t>Predmet činnosti:</w:t>
      </w:r>
      <w:r>
        <w:t xml:space="preserve"> Za podmienok ustanovených zákonom poskytuje celoročnú pobytovú sociálnu službu fyzickej osobe, ktorá je odkázaná na pomoc inej fyzickej osoby  - stupeň odkázanosti najmenej II. Denný stacionár poskytuje pomoc  pri odkázanosti na pomoc inej fyzickej osoby , sociálne poradenstvo, sociálnu rehabilitáciu, stravovanie, zabezpečuje rozvoj pracovných zručností a záujmovú činnosť.</w:t>
      </w:r>
    </w:p>
    <w:p w14:paraId="3CA29533" w14:textId="77777777" w:rsidR="004C3F5E" w:rsidRDefault="004C3F5E" w:rsidP="0021780C">
      <w:r w:rsidRPr="008C76AB">
        <w:rPr>
          <w:i/>
          <w:iCs/>
        </w:rPr>
        <w:t>Forma poskytovania</w:t>
      </w:r>
      <w:r>
        <w:t xml:space="preserve"> služieb: sociálna služba sa poskytuje ambulantnou formou</w:t>
      </w:r>
    </w:p>
    <w:p w14:paraId="261020F6" w14:textId="77777777" w:rsidR="008C76AB" w:rsidRDefault="004C3F5E" w:rsidP="0021780C">
      <w:r w:rsidRPr="008C76AB">
        <w:rPr>
          <w:i/>
          <w:iCs/>
        </w:rPr>
        <w:t>Cieľová skupina</w:t>
      </w:r>
      <w:r>
        <w:t xml:space="preserve">: V dennom stacionári sa poskytuje pobytová </w:t>
      </w:r>
      <w:r w:rsidR="008C76AB">
        <w:t xml:space="preserve">sociálna služba : </w:t>
      </w:r>
    </w:p>
    <w:p w14:paraId="6C4583A2" w14:textId="77777777" w:rsidR="008C76AB" w:rsidRDefault="008C76AB" w:rsidP="008C76AB">
      <w:pPr>
        <w:pStyle w:val="Odsekzoznamu"/>
        <w:numPr>
          <w:ilvl w:val="0"/>
          <w:numId w:val="21"/>
        </w:numPr>
      </w:pPr>
      <w:r>
        <w:t>fyzickej osobe, ktorá je odkázaná na pomoc inej fyzickej osoby a jej stupeň odkázanosti je najmenej II.</w:t>
      </w:r>
    </w:p>
    <w:p w14:paraId="5464DE59" w14:textId="77777777" w:rsidR="008C76AB" w:rsidRDefault="008C76AB" w:rsidP="008C76AB">
      <w:r w:rsidRPr="008C76AB">
        <w:rPr>
          <w:i/>
          <w:iCs/>
        </w:rPr>
        <w:t xml:space="preserve">Personál: </w:t>
      </w:r>
      <w:r>
        <w:t xml:space="preserve"> V stacionári sa budú pracovať zamestnanci obce Pribeta. Personál koná vo všetkých veciach samostatne, okrem majetkových a finančných, patriacich do kompetencie zriaďovateľa. Denný stacionár vedie vedúci zariadenia, ktorý je vedúcim zamestnancom obce Pribeta.</w:t>
      </w:r>
    </w:p>
    <w:p w14:paraId="4ED8F599" w14:textId="61B2EC13" w:rsidR="003A0896" w:rsidRDefault="008C76AB" w:rsidP="008C76AB">
      <w:r w:rsidRPr="008C76AB">
        <w:rPr>
          <w:i/>
          <w:iCs/>
        </w:rPr>
        <w:t>Kapacita:</w:t>
      </w:r>
      <w:r w:rsidRPr="008C76AB">
        <w:rPr>
          <w:i/>
          <w:iCs/>
        </w:rPr>
        <w:tab/>
      </w:r>
      <w:r>
        <w:tab/>
        <w:t>13 klientov</w:t>
      </w:r>
      <w:r w:rsidR="003A0896">
        <w:t xml:space="preserve"> </w:t>
      </w:r>
    </w:p>
    <w:p w14:paraId="3A3CCB79" w14:textId="77777777" w:rsidR="008C76AB" w:rsidRDefault="008C76AB" w:rsidP="008C76AB"/>
    <w:p w14:paraId="179D901D" w14:textId="13DC8590" w:rsidR="008C76AB" w:rsidRDefault="008C76AB" w:rsidP="008C76AB">
      <w:r>
        <w:t xml:space="preserve">Obecné zastupiteľstvo  </w:t>
      </w:r>
      <w:r w:rsidRPr="005F03C1">
        <w:rPr>
          <w:b/>
        </w:rPr>
        <w:t xml:space="preserve">jednohlasne </w:t>
      </w:r>
      <w:r>
        <w:rPr>
          <w:b/>
        </w:rPr>
        <w:t xml:space="preserve">schválilo zriaďovaciu listinu </w:t>
      </w:r>
      <w:r w:rsidR="00E86527">
        <w:rPr>
          <w:b/>
        </w:rPr>
        <w:t xml:space="preserve">Denného </w:t>
      </w:r>
      <w:r>
        <w:rPr>
          <w:b/>
        </w:rPr>
        <w:t xml:space="preserve"> </w:t>
      </w:r>
      <w:r w:rsidR="00AB7291">
        <w:rPr>
          <w:b/>
        </w:rPr>
        <w:t xml:space="preserve">stacionára </w:t>
      </w:r>
      <w:r>
        <w:rPr>
          <w:b/>
        </w:rPr>
        <w:t>v Pribete.</w:t>
      </w:r>
    </w:p>
    <w:p w14:paraId="12AE6FB8" w14:textId="77777777" w:rsidR="008C76AB" w:rsidRDefault="008C76AB" w:rsidP="008C76AB"/>
    <w:p w14:paraId="462AFB6B" w14:textId="77777777" w:rsidR="00AC15FD" w:rsidRDefault="00AC15FD" w:rsidP="0021780C"/>
    <w:p w14:paraId="4DA3ED13" w14:textId="0C394BEE" w:rsidR="003A0896" w:rsidRDefault="0021780C" w:rsidP="008C76AB">
      <w:r w:rsidRPr="001C7C56">
        <w:rPr>
          <w:b/>
          <w:bCs/>
        </w:rPr>
        <w:t xml:space="preserve">K bodu č 5.) </w:t>
      </w:r>
      <w:r w:rsidR="008C76AB">
        <w:rPr>
          <w:b/>
          <w:bCs/>
        </w:rPr>
        <w:t xml:space="preserve">Žiadosti občanov a organizácií </w:t>
      </w:r>
    </w:p>
    <w:p w14:paraId="66D7AC27" w14:textId="1DC19182" w:rsidR="008C76AB" w:rsidRDefault="008C76AB" w:rsidP="008C76AB">
      <w:pPr>
        <w:jc w:val="both"/>
        <w:rPr>
          <w:bCs/>
        </w:rPr>
      </w:pPr>
      <w:r>
        <w:t xml:space="preserve">1/ Žiadosť Márie Nagyovej , Nový rad 66, Pribeta  o predaj pozemkov  – parc č. 7288/7 o výmere 120 m2, zastavaná plocha a nádvorie, reg. C KN, 7288/20 o výmere 222 m2, zastavaná plocha a nádvorie, reg. C KN, 7288/21 o výmere 28 m2, zastavaná plocha a nádvorie, reg. C KN, 7288/22, zastavaná plocha a nádvorie o výmere 21 m2, reg. C KN,  7288/26 o výmere 9 m2, zastavaná plocha a nádvorie, reg. C KN, 7288/6 o výmere 756 m2, záhrada, reg. C KN a spoluvlastnícky podiel obce Pribeta – 2/8 na parc. č. 7288/25 o výmere 20 m2, zastavaná plocha, reg. C KN a 7288/27 o výmere 44 m2, záhrada, reg. C KN v k.ú. Pribeta podľa geometrického plánu č. 35974672-210/2024 vyhotoveného MHLGEO s.r.o., Záhradnícka 16, Komárno pre Máriu Nagyovú, Nový rad 66, Pribeta za kúpnu cenu 3 eurá/m2 ako prípad hodný osobitného zreteľa – </w:t>
      </w:r>
      <w:r>
        <w:rPr>
          <w:bCs/>
        </w:rPr>
        <w:t xml:space="preserve">predaj </w:t>
      </w:r>
      <w:r>
        <w:t xml:space="preserve">dlhodobému užívateľovi prevádzanej </w:t>
      </w:r>
      <w:r>
        <w:lastRenderedPageBreak/>
        <w:t>nehnuteľnosti obce, s ohľadom na okolnosti prípadu by prevod majetku obce priamym alebo obchodnou verejnou súťažou pôsobil kontraproduktívne. Kúpna cena 3516 eur.</w:t>
      </w:r>
    </w:p>
    <w:p w14:paraId="1B75CC0B" w14:textId="7AF449BA" w:rsidR="008C76AB" w:rsidRDefault="008C76AB" w:rsidP="008C76AB">
      <w:pPr>
        <w:jc w:val="both"/>
      </w:pPr>
      <w:r>
        <w:t xml:space="preserve">Dôvod zníženia kúpnej ceny oproti znaleckému posudku: z dôvodu všeobecného verejného záujmu – vysporiadanie pozemkov pod vlastnými rodinnými domami postavenými v čase kolektivizácie na nevysporiadaných pozemkoch vymeraných na bytovú zástavbu.  </w:t>
      </w:r>
    </w:p>
    <w:p w14:paraId="67C616D4" w14:textId="38D81178" w:rsidR="008C76AB" w:rsidRDefault="008C76AB" w:rsidP="008C76AB">
      <w:pPr>
        <w:jc w:val="both"/>
      </w:pPr>
      <w:r>
        <w:t>Zámer predaja bol schválení na predchádzajúcom zasadnutí OZ .</w:t>
      </w:r>
    </w:p>
    <w:p w14:paraId="418D1654" w14:textId="77777777" w:rsidR="008C76AB" w:rsidRDefault="008C76AB" w:rsidP="0021780C"/>
    <w:p w14:paraId="157C3CB3" w14:textId="449130FE" w:rsidR="00E27095" w:rsidRDefault="00E27095" w:rsidP="0021780C">
      <w:pPr>
        <w:rPr>
          <w:bCs/>
        </w:rPr>
      </w:pPr>
      <w:r w:rsidRPr="00E27095">
        <w:t>Obecné zastupiteľstvo</w:t>
      </w:r>
      <w:r>
        <w:rPr>
          <w:b/>
          <w:bCs/>
        </w:rPr>
        <w:t xml:space="preserve"> jednohlasne </w:t>
      </w:r>
      <w:r w:rsidR="00417C58">
        <w:rPr>
          <w:b/>
          <w:bCs/>
        </w:rPr>
        <w:t>sch</w:t>
      </w:r>
      <w:r w:rsidRPr="00E27095">
        <w:rPr>
          <w:b/>
        </w:rPr>
        <w:t>válilo</w:t>
      </w:r>
      <w:r>
        <w:rPr>
          <w:bCs/>
        </w:rPr>
        <w:t xml:space="preserve"> </w:t>
      </w:r>
      <w:r w:rsidR="00417C58">
        <w:rPr>
          <w:bCs/>
        </w:rPr>
        <w:t xml:space="preserve">predaj hore </w:t>
      </w:r>
      <w:r w:rsidR="00AB7291">
        <w:rPr>
          <w:bCs/>
        </w:rPr>
        <w:t>uvedenej</w:t>
      </w:r>
      <w:r w:rsidR="00417C58">
        <w:rPr>
          <w:bCs/>
        </w:rPr>
        <w:t xml:space="preserve"> nehnuteľnosti.</w:t>
      </w:r>
    </w:p>
    <w:p w14:paraId="7FBBE758" w14:textId="77777777" w:rsidR="00417C58" w:rsidRDefault="00417C58" w:rsidP="0021780C">
      <w:pPr>
        <w:rPr>
          <w:bCs/>
        </w:rPr>
      </w:pPr>
    </w:p>
    <w:p w14:paraId="31A25190" w14:textId="5BEFB3AA" w:rsidR="00417C58" w:rsidRDefault="00417C58" w:rsidP="0021780C">
      <w:pPr>
        <w:rPr>
          <w:bCs/>
        </w:rPr>
      </w:pPr>
      <w:bookmarkStart w:id="8" w:name="_Hlk237368625"/>
      <w:r w:rsidRPr="00417C58">
        <w:rPr>
          <w:b/>
        </w:rPr>
        <w:t>2/Žiadosť Angeliky Víghovej</w:t>
      </w:r>
      <w:r>
        <w:rPr>
          <w:bCs/>
        </w:rPr>
        <w:t>, Kvetná 945/33, Pribeta, nájomníčky bytu č. F6  o povolenie montáže klimatického zariadenia do bytu.</w:t>
      </w:r>
    </w:p>
    <w:p w14:paraId="5B7D3419" w14:textId="5386A613" w:rsidR="00417C58" w:rsidRDefault="00417C58" w:rsidP="0021780C">
      <w:pPr>
        <w:rPr>
          <w:bCs/>
        </w:rPr>
      </w:pPr>
      <w:r>
        <w:rPr>
          <w:bCs/>
        </w:rPr>
        <w:t xml:space="preserve">Obecné zastupiteľstvo </w:t>
      </w:r>
      <w:r w:rsidRPr="00417C58">
        <w:rPr>
          <w:b/>
        </w:rPr>
        <w:t>jednohlasne schválilo</w:t>
      </w:r>
      <w:r>
        <w:rPr>
          <w:bCs/>
        </w:rPr>
        <w:t xml:space="preserve"> žiadosť podľa pokynov komisie výstavby.</w:t>
      </w:r>
    </w:p>
    <w:bookmarkEnd w:id="8"/>
    <w:p w14:paraId="1BE866B0" w14:textId="77777777" w:rsidR="00417C58" w:rsidRDefault="00417C58" w:rsidP="0021780C">
      <w:pPr>
        <w:rPr>
          <w:bCs/>
        </w:rPr>
      </w:pPr>
    </w:p>
    <w:p w14:paraId="2B009D53" w14:textId="578D83F9" w:rsidR="00417C58" w:rsidRDefault="00417C58" w:rsidP="00417C58">
      <w:pPr>
        <w:rPr>
          <w:bCs/>
        </w:rPr>
      </w:pPr>
      <w:r w:rsidRPr="00417C58">
        <w:rPr>
          <w:b/>
        </w:rPr>
        <w:t xml:space="preserve">3/Žiadosť </w:t>
      </w:r>
      <w:r>
        <w:rPr>
          <w:b/>
        </w:rPr>
        <w:t>Márie Šipošovej</w:t>
      </w:r>
      <w:r>
        <w:rPr>
          <w:bCs/>
        </w:rPr>
        <w:t>, Kvetná 965/31, Pribeta, nájomníčky bytu č. F5  o povolenie montáže klimatického zariadenia do bytu.</w:t>
      </w:r>
    </w:p>
    <w:p w14:paraId="51A0473A" w14:textId="77777777" w:rsidR="00417C58" w:rsidRDefault="00417C58" w:rsidP="00417C58">
      <w:pPr>
        <w:rPr>
          <w:bCs/>
        </w:rPr>
      </w:pPr>
      <w:r>
        <w:rPr>
          <w:bCs/>
        </w:rPr>
        <w:t xml:space="preserve">Obecné zastupiteľstvo </w:t>
      </w:r>
      <w:r w:rsidRPr="00417C58">
        <w:rPr>
          <w:b/>
        </w:rPr>
        <w:t>jednohlasne schválilo</w:t>
      </w:r>
      <w:r>
        <w:rPr>
          <w:bCs/>
        </w:rPr>
        <w:t xml:space="preserve"> žiadosť podľa pokynov komisie výstavby.</w:t>
      </w:r>
    </w:p>
    <w:p w14:paraId="5FB24577" w14:textId="0CD96041" w:rsidR="00417C58" w:rsidRPr="00E27095" w:rsidRDefault="00417C58" w:rsidP="0021780C">
      <w:pPr>
        <w:rPr>
          <w:bCs/>
        </w:rPr>
      </w:pPr>
    </w:p>
    <w:p w14:paraId="0C6EADBD" w14:textId="5C27D347" w:rsidR="00E27095" w:rsidRDefault="00E27095" w:rsidP="0021780C">
      <w:pPr>
        <w:rPr>
          <w:b/>
          <w:bCs/>
        </w:rPr>
      </w:pPr>
    </w:p>
    <w:p w14:paraId="2AE3BC89" w14:textId="0308F663" w:rsidR="00525975" w:rsidRPr="00AC15FD" w:rsidRDefault="00E27095" w:rsidP="00417C58">
      <w:pPr>
        <w:rPr>
          <w:b/>
        </w:rPr>
      </w:pPr>
      <w:r>
        <w:rPr>
          <w:b/>
          <w:bCs/>
        </w:rPr>
        <w:t>K</w:t>
      </w:r>
      <w:r w:rsidR="00417C58">
        <w:rPr>
          <w:b/>
          <w:bCs/>
        </w:rPr>
        <w:t> </w:t>
      </w:r>
      <w:r>
        <w:rPr>
          <w:b/>
          <w:bCs/>
        </w:rPr>
        <w:t>bodu</w:t>
      </w:r>
      <w:bookmarkStart w:id="9" w:name="_Hlk220230187"/>
      <w:r w:rsidR="00417C58">
        <w:rPr>
          <w:b/>
          <w:bCs/>
        </w:rPr>
        <w:t xml:space="preserve"> č. </w:t>
      </w:r>
      <w:bookmarkEnd w:id="9"/>
      <w:r w:rsidR="00417C58">
        <w:rPr>
          <w:b/>
          <w:bCs/>
        </w:rPr>
        <w:t>6 ) Rôzne</w:t>
      </w:r>
    </w:p>
    <w:p w14:paraId="7F3AD103" w14:textId="77777777" w:rsidR="00AC15FD" w:rsidRDefault="00AC15FD" w:rsidP="00AC15FD">
      <w:pPr>
        <w:widowControl w:val="0"/>
        <w:tabs>
          <w:tab w:val="left" w:pos="-76"/>
        </w:tabs>
        <w:jc w:val="both"/>
        <w:rPr>
          <w:bCs/>
        </w:rPr>
      </w:pPr>
    </w:p>
    <w:p w14:paraId="09FDAA9F" w14:textId="4463E99B" w:rsidR="00AC15FD" w:rsidRDefault="001F7CDA" w:rsidP="00525975">
      <w:pPr>
        <w:spacing w:after="120"/>
        <w:jc w:val="both"/>
      </w:pPr>
      <w:r>
        <w:t xml:space="preserve">V tomto bode nič nebolo. </w:t>
      </w:r>
    </w:p>
    <w:p w14:paraId="1C639216" w14:textId="77777777" w:rsidR="001F7CDA" w:rsidRDefault="001F7CDA" w:rsidP="00525975">
      <w:pPr>
        <w:spacing w:after="120"/>
        <w:jc w:val="both"/>
      </w:pPr>
    </w:p>
    <w:p w14:paraId="5A0ABF9F" w14:textId="1CAB5AE6" w:rsidR="00AC15FD" w:rsidRDefault="00AC15FD" w:rsidP="00525975">
      <w:pPr>
        <w:spacing w:after="120"/>
        <w:jc w:val="both"/>
        <w:rPr>
          <w:b/>
          <w:bCs/>
        </w:rPr>
      </w:pPr>
      <w:r w:rsidRPr="00AC15FD">
        <w:rPr>
          <w:b/>
          <w:bCs/>
        </w:rPr>
        <w:t>K bodu č.</w:t>
      </w:r>
      <w:r w:rsidR="00DA3D2C">
        <w:rPr>
          <w:b/>
          <w:bCs/>
        </w:rPr>
        <w:t>7</w:t>
      </w:r>
      <w:r w:rsidRPr="00AC15FD">
        <w:rPr>
          <w:b/>
          <w:bCs/>
        </w:rPr>
        <w:t>) Interpelácie poslancov</w:t>
      </w:r>
    </w:p>
    <w:p w14:paraId="2C722D25" w14:textId="342FAD9C" w:rsidR="00894653" w:rsidRDefault="00AC15FD" w:rsidP="00525975">
      <w:pPr>
        <w:spacing w:after="120"/>
        <w:jc w:val="both"/>
      </w:pPr>
      <w:r w:rsidRPr="00AC15FD">
        <w:rPr>
          <w:i/>
          <w:iCs/>
        </w:rPr>
        <w:t>Monika Hégérová, poslankyňa OZ</w:t>
      </w:r>
      <w:r>
        <w:rPr>
          <w:b/>
          <w:bCs/>
        </w:rPr>
        <w:t xml:space="preserve"> – </w:t>
      </w:r>
      <w:r>
        <w:t>informovala poslancov</w:t>
      </w:r>
      <w:r w:rsidR="00894653">
        <w:t xml:space="preserve"> o možnosti mať v obci psych</w:t>
      </w:r>
      <w:r w:rsidR="001F7CDA">
        <w:t>iatričku</w:t>
      </w:r>
      <w:r w:rsidR="00894653">
        <w:t xml:space="preserve">, ku ktorej nie sú potrebné výmenné lístky. </w:t>
      </w:r>
      <w:r w:rsidR="00DA3D2C">
        <w:t xml:space="preserve">Ďalej navrhla </w:t>
      </w:r>
      <w:r w:rsidR="001F7CDA">
        <w:t>schváliť</w:t>
      </w:r>
      <w:r w:rsidR="0052483F">
        <w:t xml:space="preserve"> uznesenie , ktorý</w:t>
      </w:r>
      <w:r w:rsidR="001F7CDA">
        <w:t>m</w:t>
      </w:r>
      <w:r w:rsidR="0052483F">
        <w:t xml:space="preserve"> poveruje hlavného kontrolóra , aby sa venoval problematike zaburinenosti pozemku na ulici Dlhej </w:t>
      </w:r>
      <w:r w:rsidR="001F7CDA">
        <w:t>vedľa</w:t>
      </w:r>
      <w:r w:rsidR="0052483F">
        <w:t xml:space="preserve"> pozemk</w:t>
      </w:r>
      <w:r w:rsidR="00E86527">
        <w:t>u</w:t>
      </w:r>
      <w:r w:rsidR="0052483F">
        <w:t xml:space="preserve"> Petra Šutovského</w:t>
      </w:r>
      <w:r w:rsidR="00E86527">
        <w:t>,</w:t>
      </w:r>
      <w:r w:rsidR="001F7CDA">
        <w:t xml:space="preserve"> </w:t>
      </w:r>
      <w:r w:rsidR="00DA3D2C">
        <w:t>kontrolovať zaburinenosť na pozemku</w:t>
      </w:r>
      <w:r w:rsidR="00E86527">
        <w:t>.</w:t>
      </w:r>
    </w:p>
    <w:p w14:paraId="1C21DD67" w14:textId="77777777" w:rsidR="00894653" w:rsidRDefault="00894653" w:rsidP="00525975">
      <w:pPr>
        <w:spacing w:after="120"/>
        <w:jc w:val="both"/>
      </w:pPr>
    </w:p>
    <w:p w14:paraId="28B81776" w14:textId="1E2F8F72" w:rsidR="00894653" w:rsidRDefault="00894653" w:rsidP="00525975">
      <w:pPr>
        <w:spacing w:after="120"/>
        <w:jc w:val="both"/>
      </w:pPr>
      <w:r>
        <w:t>Norbert Zsitva, starosta obce informoval poslancov, že z</w:t>
      </w:r>
      <w:r w:rsidR="00E86527">
        <w:t> </w:t>
      </w:r>
      <w:r>
        <w:t>dvora</w:t>
      </w:r>
      <w:r w:rsidR="00E86527">
        <w:t>,</w:t>
      </w:r>
      <w:r>
        <w:t xml:space="preserve"> kde sídli teraz všeobecná lekárka, ukradli občania broskyne zo stromu Tomáša Dikácza.</w:t>
      </w:r>
      <w:r w:rsidR="00DA3D2C">
        <w:t xml:space="preserve"> Ďalej informoval poslancov , že Tibor Berky sa odsťahoval z Modranskej ulice z RD, ktor</w:t>
      </w:r>
      <w:r w:rsidR="00E86527">
        <w:t>ý</w:t>
      </w:r>
      <w:r w:rsidR="00DA3D2C">
        <w:t xml:space="preserve"> vlastní obec, a nasťahoval s do susedstva Moniky Gulišovej na Hlavnú ulicu.</w:t>
      </w:r>
    </w:p>
    <w:p w14:paraId="59765332" w14:textId="77777777" w:rsidR="00DA3D2C" w:rsidRDefault="00DA3D2C" w:rsidP="00525975">
      <w:pPr>
        <w:spacing w:after="120"/>
        <w:jc w:val="both"/>
      </w:pPr>
    </w:p>
    <w:p w14:paraId="478F6126" w14:textId="7FC99ADC" w:rsidR="00894653" w:rsidRDefault="00894653" w:rsidP="00525975">
      <w:pPr>
        <w:spacing w:after="120"/>
        <w:jc w:val="both"/>
      </w:pPr>
      <w:r>
        <w:t xml:space="preserve">Katarína Tárnoková, poslankyňa OZ – pripomenula, že do katolíckeho </w:t>
      </w:r>
      <w:r w:rsidR="00E86527">
        <w:t>cintorína</w:t>
      </w:r>
      <w:r>
        <w:t xml:space="preserve"> by bolo dobré </w:t>
      </w:r>
      <w:r w:rsidR="00E86527">
        <w:t>na</w:t>
      </w:r>
      <w:r>
        <w:t>montovať zábradlie pri dome smútku. Ďalej informovala, že na Cintorínskej ulici je jeden kábel čo je nad zemou, asi patrí vodohospodárom.</w:t>
      </w:r>
      <w:r w:rsidR="00DA3D2C">
        <w:t xml:space="preserve"> </w:t>
      </w:r>
    </w:p>
    <w:p w14:paraId="6B263B27" w14:textId="77777777" w:rsidR="00894653" w:rsidRDefault="00894653" w:rsidP="00525975">
      <w:pPr>
        <w:spacing w:after="120"/>
        <w:jc w:val="both"/>
      </w:pPr>
    </w:p>
    <w:p w14:paraId="6A57D6DB" w14:textId="77777777" w:rsidR="00DA3D2C" w:rsidRPr="00DA3D2C" w:rsidRDefault="00DA3D2C" w:rsidP="00525975">
      <w:pPr>
        <w:spacing w:after="120"/>
        <w:jc w:val="both"/>
        <w:rPr>
          <w:b/>
          <w:bCs/>
        </w:rPr>
      </w:pPr>
      <w:r w:rsidRPr="00DA3D2C">
        <w:rPr>
          <w:b/>
          <w:bCs/>
        </w:rPr>
        <w:t>K bodu č 8 ) Záver</w:t>
      </w:r>
    </w:p>
    <w:p w14:paraId="784B9AC4" w14:textId="196C78AD" w:rsidR="00897705" w:rsidRDefault="00DA3D2C" w:rsidP="00525975">
      <w:pPr>
        <w:spacing w:after="120"/>
        <w:jc w:val="both"/>
      </w:pPr>
      <w:r>
        <w:t>Keďže viac bodov nebolo, s</w:t>
      </w:r>
      <w:r w:rsidR="00897705">
        <w:t>tarosta obce poďakoval za účasť a ukončil zasadnutie.</w:t>
      </w:r>
    </w:p>
    <w:p w14:paraId="3DD2F471" w14:textId="77777777" w:rsidR="00897705" w:rsidRPr="00AC15FD" w:rsidRDefault="00897705" w:rsidP="00525975">
      <w:pPr>
        <w:spacing w:after="120"/>
        <w:jc w:val="both"/>
      </w:pPr>
    </w:p>
    <w:p w14:paraId="70634912" w14:textId="77777777" w:rsidR="00AC15FD" w:rsidRDefault="00AC15FD" w:rsidP="00525975">
      <w:pPr>
        <w:spacing w:after="120"/>
        <w:jc w:val="both"/>
      </w:pPr>
    </w:p>
    <w:p w14:paraId="433DE907" w14:textId="426D7375" w:rsidR="00AC15FD" w:rsidRDefault="00AC15FD" w:rsidP="00525975">
      <w:pPr>
        <w:spacing w:after="120"/>
        <w:jc w:val="both"/>
      </w:pPr>
    </w:p>
    <w:p w14:paraId="44098285" w14:textId="77777777" w:rsidR="00897705" w:rsidRDefault="00897705" w:rsidP="00897705">
      <w:pPr>
        <w:keepNext w:val="0"/>
        <w:widowControl w:val="0"/>
        <w:shd w:val="clear" w:color="auto" w:fill="auto"/>
        <w:tabs>
          <w:tab w:val="left" w:pos="720"/>
          <w:tab w:val="left" w:pos="2208"/>
        </w:tabs>
        <w:autoSpaceDN w:val="0"/>
        <w:jc w:val="both"/>
        <w:rPr>
          <w:bCs/>
        </w:rPr>
      </w:pPr>
      <w:bookmarkStart w:id="10" w:name="_Hlk114555571"/>
    </w:p>
    <w:p w14:paraId="3BE1115E" w14:textId="77777777" w:rsidR="00897705" w:rsidRDefault="00897705" w:rsidP="00897705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bookmarkEnd w:id="10"/>
    <w:p w14:paraId="6F184E3B" w14:textId="77777777" w:rsidR="00CB4759" w:rsidRPr="00CB4759" w:rsidRDefault="00CB4759" w:rsidP="00CB4759">
      <w:pPr>
        <w:jc w:val="center"/>
        <w:rPr>
          <w:b/>
        </w:rPr>
      </w:pPr>
      <w:r w:rsidRPr="00CB4759">
        <w:rPr>
          <w:b/>
        </w:rPr>
        <w:lastRenderedPageBreak/>
        <w:t>Uznesenia</w:t>
      </w:r>
    </w:p>
    <w:p w14:paraId="127E2087" w14:textId="77777777" w:rsidR="00CB4759" w:rsidRPr="00CB4759" w:rsidRDefault="00CB4759" w:rsidP="00CB4759">
      <w:pPr>
        <w:jc w:val="center"/>
        <w:rPr>
          <w:b/>
        </w:rPr>
      </w:pPr>
      <w:r w:rsidRPr="00CB4759">
        <w:rPr>
          <w:b/>
        </w:rPr>
        <w:t>prijaté dňa 9.7.2026 na 46. zasadnutí Obecného zastupiteľstva v P r i b e t e</w:t>
      </w:r>
    </w:p>
    <w:p w14:paraId="0BB28E86" w14:textId="77777777" w:rsidR="00CB4759" w:rsidRPr="00CB4759" w:rsidRDefault="00CB4759" w:rsidP="00CB4759">
      <w:pPr>
        <w:jc w:val="both"/>
        <w:rPr>
          <w:b/>
        </w:rPr>
      </w:pPr>
    </w:p>
    <w:p w14:paraId="5C1255FD" w14:textId="77777777" w:rsidR="00CB4759" w:rsidRPr="00CB4759" w:rsidRDefault="00CB4759" w:rsidP="00CB4759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Cs/>
        </w:rPr>
      </w:pPr>
      <w:r w:rsidRPr="00CB4759">
        <w:rPr>
          <w:b/>
        </w:rPr>
        <w:t>U z n e s e n i e</w:t>
      </w:r>
    </w:p>
    <w:p w14:paraId="4679A44D" w14:textId="77777777" w:rsidR="00CB4759" w:rsidRPr="00CB4759" w:rsidRDefault="00CB4759" w:rsidP="00CB4759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Cs/>
        </w:rPr>
      </w:pPr>
      <w:r w:rsidRPr="00CB4759">
        <w:rPr>
          <w:b/>
        </w:rPr>
        <w:t xml:space="preserve">č.    761/2026 </w:t>
      </w:r>
    </w:p>
    <w:p w14:paraId="43A0EC33" w14:textId="77777777" w:rsidR="00CB4759" w:rsidRPr="00CB4759" w:rsidRDefault="00CB4759" w:rsidP="00CB4759">
      <w:pPr>
        <w:keepNext w:val="0"/>
        <w:widowControl w:val="0"/>
        <w:shd w:val="clear" w:color="auto" w:fill="auto"/>
        <w:tabs>
          <w:tab w:val="left" w:pos="720"/>
        </w:tabs>
        <w:autoSpaceDN w:val="0"/>
      </w:pPr>
      <w:r w:rsidRPr="00CB4759">
        <w:t>Obecné zastupiteľstvo  v Pribete</w:t>
      </w:r>
    </w:p>
    <w:p w14:paraId="0F922C48" w14:textId="77777777" w:rsidR="00CB4759" w:rsidRPr="00CB4759" w:rsidRDefault="00CB4759" w:rsidP="00CB4759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  <w:bCs/>
        </w:rPr>
      </w:pPr>
      <w:r w:rsidRPr="00CB4759">
        <w:rPr>
          <w:b/>
          <w:bCs/>
        </w:rPr>
        <w:t>schvaľuje</w:t>
      </w:r>
    </w:p>
    <w:p w14:paraId="75B99221" w14:textId="77777777" w:rsidR="00CB4759" w:rsidRPr="00CB4759" w:rsidRDefault="00CB4759" w:rsidP="00CB4759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both"/>
      </w:pPr>
      <w:bookmarkStart w:id="11" w:name="_Hlk237418772"/>
      <w:r w:rsidRPr="00CB4759">
        <w:t>zriaďovaciu listinu Zariadenia pre seniorov Pribeta</w:t>
      </w:r>
      <w:bookmarkEnd w:id="11"/>
      <w:r w:rsidRPr="00CB4759">
        <w:t>.</w:t>
      </w:r>
    </w:p>
    <w:p w14:paraId="6B28033B" w14:textId="77777777" w:rsidR="00CB4759" w:rsidRPr="00CB4759" w:rsidRDefault="00CB4759" w:rsidP="00CB4759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bookmarkStart w:id="12" w:name="_Hlk227768410"/>
      <w:bookmarkStart w:id="13" w:name="_Hlk233286231"/>
    </w:p>
    <w:p w14:paraId="7910E963" w14:textId="2F79C3AF" w:rsidR="00CB4759" w:rsidRPr="00CB4759" w:rsidRDefault="00CB4759" w:rsidP="00CB4759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 w:rsidRPr="00CB4759">
        <w:rPr>
          <w:b/>
        </w:rPr>
        <w:t xml:space="preserve">Podpísal: Norbert Zsitva, starosta obce dňa </w:t>
      </w:r>
      <w:r>
        <w:rPr>
          <w:b/>
        </w:rPr>
        <w:t>10</w:t>
      </w:r>
      <w:r w:rsidRPr="00CB4759">
        <w:rPr>
          <w:b/>
        </w:rPr>
        <w:t>.</w:t>
      </w:r>
      <w:r>
        <w:rPr>
          <w:b/>
        </w:rPr>
        <w:t>7</w:t>
      </w:r>
      <w:r w:rsidRPr="00CB4759">
        <w:rPr>
          <w:b/>
        </w:rPr>
        <w:t>.2026</w:t>
      </w:r>
      <w:bookmarkEnd w:id="12"/>
    </w:p>
    <w:bookmarkEnd w:id="13"/>
    <w:p w14:paraId="18D67E04" w14:textId="77777777" w:rsidR="00CB4759" w:rsidRPr="00CB4759" w:rsidRDefault="00CB4759" w:rsidP="00CB4759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</w:p>
    <w:p w14:paraId="77AD2D73" w14:textId="77777777" w:rsidR="00CB4759" w:rsidRPr="00CB4759" w:rsidRDefault="00CB4759" w:rsidP="00CB4759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</w:p>
    <w:p w14:paraId="49B5985A" w14:textId="77777777" w:rsidR="00CB4759" w:rsidRPr="00CB4759" w:rsidRDefault="00CB4759" w:rsidP="00CB4759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CB4759">
        <w:rPr>
          <w:b/>
        </w:rPr>
        <w:t>U z n e s e n i e</w:t>
      </w:r>
    </w:p>
    <w:p w14:paraId="56A28D09" w14:textId="77777777" w:rsidR="00CB4759" w:rsidRPr="00CB4759" w:rsidRDefault="00CB4759" w:rsidP="00CB4759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CB4759">
        <w:rPr>
          <w:b/>
        </w:rPr>
        <w:t>č. 762/2026</w:t>
      </w:r>
    </w:p>
    <w:p w14:paraId="35097207" w14:textId="77777777" w:rsidR="00CB4759" w:rsidRPr="00CB4759" w:rsidRDefault="00CB4759" w:rsidP="00CB4759">
      <w:pPr>
        <w:keepNext w:val="0"/>
        <w:widowControl w:val="0"/>
        <w:shd w:val="clear" w:color="auto" w:fill="auto"/>
        <w:tabs>
          <w:tab w:val="left" w:pos="720"/>
        </w:tabs>
        <w:autoSpaceDN w:val="0"/>
      </w:pPr>
      <w:r w:rsidRPr="00CB4759">
        <w:t>Obecné zastupiteľstvo v Pribete</w:t>
      </w:r>
    </w:p>
    <w:p w14:paraId="466855A0" w14:textId="77777777" w:rsidR="00CB4759" w:rsidRPr="00CB4759" w:rsidRDefault="00CB4759" w:rsidP="00CB4759">
      <w:pPr>
        <w:keepNext w:val="0"/>
        <w:widowControl w:val="0"/>
        <w:shd w:val="clear" w:color="auto" w:fill="auto"/>
        <w:tabs>
          <w:tab w:val="left" w:pos="720"/>
        </w:tabs>
        <w:autoSpaceDN w:val="0"/>
      </w:pPr>
      <w:r w:rsidRPr="00CB4759">
        <w:rPr>
          <w:b/>
        </w:rPr>
        <w:t>schvaľuje</w:t>
      </w:r>
    </w:p>
    <w:p w14:paraId="2BA9C839" w14:textId="77777777" w:rsidR="00CB4759" w:rsidRPr="00CB4759" w:rsidRDefault="00CB4759" w:rsidP="00CB4759">
      <w:pPr>
        <w:keepNext w:val="0"/>
        <w:widowControl w:val="0"/>
        <w:shd w:val="clear" w:color="auto" w:fill="auto"/>
        <w:tabs>
          <w:tab w:val="left" w:pos="720"/>
        </w:tabs>
        <w:autoSpaceDN w:val="0"/>
      </w:pPr>
      <w:bookmarkStart w:id="14" w:name="_Hlk237418786"/>
      <w:r w:rsidRPr="00CB4759">
        <w:t xml:space="preserve">zriaďovaciu listinu Denného stacionára Pribeta. </w:t>
      </w:r>
    </w:p>
    <w:p w14:paraId="2B72F82B" w14:textId="77777777" w:rsidR="00CB4759" w:rsidRPr="00CB4759" w:rsidRDefault="00CB4759" w:rsidP="00CB4759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</w:p>
    <w:bookmarkEnd w:id="14"/>
    <w:p w14:paraId="74A74BB4" w14:textId="59FB6B6F" w:rsidR="00CB4759" w:rsidRPr="00CB4759" w:rsidRDefault="00CB4759" w:rsidP="00CB4759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 w:rsidRPr="00CB4759">
        <w:rPr>
          <w:b/>
        </w:rPr>
        <w:t xml:space="preserve">Podpísal: Norbert Zsitva, starosta obce dňa </w:t>
      </w:r>
      <w:r>
        <w:rPr>
          <w:b/>
        </w:rPr>
        <w:t>10</w:t>
      </w:r>
      <w:r w:rsidRPr="00CB4759">
        <w:rPr>
          <w:b/>
        </w:rPr>
        <w:t>.</w:t>
      </w:r>
      <w:r>
        <w:rPr>
          <w:b/>
        </w:rPr>
        <w:t>7</w:t>
      </w:r>
      <w:r w:rsidRPr="00CB4759">
        <w:rPr>
          <w:b/>
        </w:rPr>
        <w:t>.2026</w:t>
      </w:r>
    </w:p>
    <w:p w14:paraId="51104089" w14:textId="77777777" w:rsidR="00CB4759" w:rsidRPr="00CB4759" w:rsidRDefault="00CB4759" w:rsidP="00CB4759">
      <w:pPr>
        <w:keepNext w:val="0"/>
        <w:widowControl w:val="0"/>
        <w:shd w:val="clear" w:color="auto" w:fill="auto"/>
        <w:tabs>
          <w:tab w:val="left" w:pos="720"/>
        </w:tabs>
        <w:autoSpaceDN w:val="0"/>
      </w:pPr>
    </w:p>
    <w:p w14:paraId="7788A341" w14:textId="77777777" w:rsidR="00CB4759" w:rsidRPr="00CB4759" w:rsidRDefault="00CB4759" w:rsidP="00CB4759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Cs/>
        </w:rPr>
      </w:pPr>
      <w:r w:rsidRPr="00CB4759">
        <w:rPr>
          <w:b/>
        </w:rPr>
        <w:t>U z n e s e n i e</w:t>
      </w:r>
    </w:p>
    <w:p w14:paraId="4FEBEC7F" w14:textId="77777777" w:rsidR="00CB4759" w:rsidRPr="00CB4759" w:rsidRDefault="00CB4759" w:rsidP="00CB4759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Cs/>
        </w:rPr>
      </w:pPr>
      <w:r w:rsidRPr="00CB4759">
        <w:rPr>
          <w:b/>
        </w:rPr>
        <w:t xml:space="preserve">č. 763/2026  </w:t>
      </w:r>
    </w:p>
    <w:p w14:paraId="28DCB5F4" w14:textId="77777777" w:rsidR="00CB4759" w:rsidRPr="00CB4759" w:rsidRDefault="00CB4759" w:rsidP="00CB4759">
      <w:pPr>
        <w:keepNext w:val="0"/>
        <w:widowControl w:val="0"/>
        <w:shd w:val="clear" w:color="auto" w:fill="auto"/>
        <w:tabs>
          <w:tab w:val="left" w:pos="720"/>
        </w:tabs>
        <w:autoSpaceDN w:val="0"/>
      </w:pPr>
      <w:r w:rsidRPr="00CB4759">
        <w:t>Obecné zastupiteľstvo  v Pribete</w:t>
      </w:r>
    </w:p>
    <w:p w14:paraId="363D281C" w14:textId="77777777" w:rsidR="00CB4759" w:rsidRPr="00CB4759" w:rsidRDefault="00CB4759" w:rsidP="00CB4759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  <w:bCs/>
        </w:rPr>
      </w:pPr>
      <w:r w:rsidRPr="00CB4759">
        <w:rPr>
          <w:b/>
          <w:bCs/>
        </w:rPr>
        <w:t>schvaľuje</w:t>
      </w:r>
    </w:p>
    <w:p w14:paraId="6338852C" w14:textId="77777777" w:rsidR="00CB4759" w:rsidRPr="00CB4759" w:rsidRDefault="00CB4759" w:rsidP="00CB4759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both"/>
        <w:rPr>
          <w:bCs/>
        </w:rPr>
      </w:pPr>
      <w:r w:rsidRPr="00CB4759">
        <w:rPr>
          <w:bCs/>
        </w:rPr>
        <w:t xml:space="preserve">predaj </w:t>
      </w:r>
      <w:r w:rsidRPr="00CB4759">
        <w:t xml:space="preserve">pozemkov – parc č. 7288/7 o výmere 120 m2, zastavaná plocha a nádvorie, reg. C KN, 7288/20 o výmere 222 m2, zastavaná plocha a nádvorie, reg. C KN, 7288/21 o výmere 28 m2, zastavaná plocha a nádvorie, reg. C KN, 7288/22, zastavaná plocha a nádvorie o výmere 21 m2, reg. C KN,  7288/26 o výmere 9 m2, zastavaná plocha a nádvorie, reg. C KN, 7288/6 o výmere 756 m2, záhrada, reg. C KN a spoluvlastnícky podiel obce Pribeta – 2/8 na parc. č. 7288/25 o výmere 20 m2, zastavaná plocha, reg. C KN a 7288/27 o výmere 44 m2, záhrada, reg. C KN v k.ú. Pribeta podľa geometrického plánu č. 35974672-210/2024 vyhotoveného MHLGEO s.r.o., Záhradnícka 16, Komárno pre Máriu Nagyovú, Nový rad 66, Pribeta za kúpnu cenu 3 eurá/m2 ako prípad hodný osobitného zreteľa – </w:t>
      </w:r>
      <w:r w:rsidRPr="00CB4759">
        <w:rPr>
          <w:bCs/>
        </w:rPr>
        <w:t xml:space="preserve">predaj </w:t>
      </w:r>
      <w:r w:rsidRPr="00CB4759">
        <w:t>dlhodobému užívateľovi prevádzanej nehnuteľnosti obce, s ohľadom na okolnosti prípadu by prevod majetku obce priamym alebo obchodnou verejnou súťažou pôsobil kontraproduktívne. Kúpna cena 3516 eur.</w:t>
      </w:r>
    </w:p>
    <w:p w14:paraId="0A59E25F" w14:textId="77777777" w:rsidR="00CB4759" w:rsidRPr="00CB4759" w:rsidRDefault="00CB4759" w:rsidP="00CB4759">
      <w:pPr>
        <w:jc w:val="both"/>
      </w:pPr>
      <w:r w:rsidRPr="00CB4759">
        <w:t xml:space="preserve">Dôvod zníženia kúpnej ceny oproti znaleckému posudku: z dôvodu všeobecného verejného záujmu – vysporiadanie pozemkov pod vlastnými rodinnými domami postavenými v čase kolektivizácie na nevysporiadaných pozemkoch vymeraných na bytovú zástavbu.  </w:t>
      </w:r>
    </w:p>
    <w:p w14:paraId="354E13E1" w14:textId="77777777" w:rsidR="00CB4759" w:rsidRPr="00CB4759" w:rsidRDefault="00CB4759" w:rsidP="00CB4759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</w:p>
    <w:p w14:paraId="0F5D6F84" w14:textId="09749C51" w:rsidR="00CB4759" w:rsidRPr="00CB4759" w:rsidRDefault="00CB4759" w:rsidP="00CB4759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 w:rsidRPr="00CB4759">
        <w:rPr>
          <w:b/>
        </w:rPr>
        <w:t xml:space="preserve">Podpísal: Norbert Zsitva, starosta obce dňa </w:t>
      </w:r>
      <w:r>
        <w:rPr>
          <w:b/>
        </w:rPr>
        <w:t>10</w:t>
      </w:r>
      <w:r w:rsidRPr="00CB4759">
        <w:rPr>
          <w:b/>
        </w:rPr>
        <w:t>.</w:t>
      </w:r>
      <w:r>
        <w:rPr>
          <w:b/>
        </w:rPr>
        <w:t>7</w:t>
      </w:r>
      <w:r w:rsidRPr="00CB4759">
        <w:rPr>
          <w:b/>
        </w:rPr>
        <w:t>.2026</w:t>
      </w:r>
    </w:p>
    <w:p w14:paraId="0E8BC717" w14:textId="77777777" w:rsidR="00CB4759" w:rsidRPr="00CB4759" w:rsidRDefault="00CB4759" w:rsidP="00CB4759">
      <w:pPr>
        <w:keepNext w:val="0"/>
        <w:widowControl w:val="0"/>
        <w:shd w:val="clear" w:color="auto" w:fill="auto"/>
        <w:tabs>
          <w:tab w:val="left" w:pos="720"/>
        </w:tabs>
        <w:autoSpaceDN w:val="0"/>
      </w:pPr>
    </w:p>
    <w:p w14:paraId="2361704F" w14:textId="77777777" w:rsidR="00CB4759" w:rsidRPr="00CB4759" w:rsidRDefault="00CB4759" w:rsidP="00CB4759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6C1E4DF4" w14:textId="77777777" w:rsidR="00CB4759" w:rsidRPr="00CB4759" w:rsidRDefault="00CB4759" w:rsidP="00CB4759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</w:pPr>
      <w:r w:rsidRPr="00CB4759">
        <w:rPr>
          <w:b/>
        </w:rPr>
        <w:t>U z n e s e n i e</w:t>
      </w:r>
    </w:p>
    <w:p w14:paraId="61A17FE0" w14:textId="77777777" w:rsidR="00CB4759" w:rsidRPr="00CB4759" w:rsidRDefault="00CB4759" w:rsidP="00CB4759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CB4759">
        <w:rPr>
          <w:b/>
        </w:rPr>
        <w:t>č.</w:t>
      </w:r>
      <w:bookmarkStart w:id="15" w:name="_Hlk107300552"/>
      <w:r w:rsidRPr="00CB4759">
        <w:rPr>
          <w:b/>
        </w:rPr>
        <w:t xml:space="preserve"> 764/2026</w:t>
      </w:r>
    </w:p>
    <w:p w14:paraId="0BB3A67F" w14:textId="77777777" w:rsidR="00CB4759" w:rsidRPr="00CB4759" w:rsidRDefault="00CB4759" w:rsidP="00CB4759">
      <w:pPr>
        <w:keepNext w:val="0"/>
        <w:widowControl w:val="0"/>
        <w:shd w:val="clear" w:color="auto" w:fill="auto"/>
        <w:tabs>
          <w:tab w:val="left" w:pos="720"/>
        </w:tabs>
        <w:autoSpaceDN w:val="0"/>
      </w:pPr>
      <w:r w:rsidRPr="00CB4759">
        <w:t>Obecné zastupiteľstvo v Pribete</w:t>
      </w:r>
    </w:p>
    <w:p w14:paraId="0606FBC1" w14:textId="77777777" w:rsidR="00CB4759" w:rsidRPr="00CB4759" w:rsidRDefault="00CB4759" w:rsidP="00CB4759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 w:rsidRPr="00CB4759">
        <w:rPr>
          <w:b/>
        </w:rPr>
        <w:t xml:space="preserve">schvaľuje </w:t>
      </w:r>
    </w:p>
    <w:bookmarkEnd w:id="15"/>
    <w:p w14:paraId="54F4D5A2" w14:textId="77777777" w:rsidR="00CB4759" w:rsidRPr="00CB4759" w:rsidRDefault="00CB4759" w:rsidP="00CB4759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both"/>
      </w:pPr>
      <w:r w:rsidRPr="00CB4759">
        <w:t xml:space="preserve">žiadosť o povolenie namontovania klimatizácie pre Angeliku Víghovú, Kvetná 33, Pribeta podľa pokynov komisie výstavby. </w:t>
      </w:r>
    </w:p>
    <w:p w14:paraId="4FB47C5F" w14:textId="77777777" w:rsidR="00CB4759" w:rsidRPr="00CB4759" w:rsidRDefault="00CB4759" w:rsidP="00CB4759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5A141E27" w14:textId="4CC74C35" w:rsidR="00CB4759" w:rsidRPr="00CB4759" w:rsidRDefault="00CB4759" w:rsidP="00CB4759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 w:rsidRPr="00CB4759">
        <w:rPr>
          <w:b/>
        </w:rPr>
        <w:t xml:space="preserve">Podpísal: Norbert Zsitva, starosta obce dňa </w:t>
      </w:r>
      <w:r>
        <w:rPr>
          <w:b/>
        </w:rPr>
        <w:t>10</w:t>
      </w:r>
      <w:r w:rsidRPr="00CB4759">
        <w:rPr>
          <w:b/>
        </w:rPr>
        <w:t>.</w:t>
      </w:r>
      <w:r>
        <w:rPr>
          <w:b/>
        </w:rPr>
        <w:t>7</w:t>
      </w:r>
      <w:r w:rsidRPr="00CB4759">
        <w:rPr>
          <w:b/>
        </w:rPr>
        <w:t>.2026</w:t>
      </w:r>
    </w:p>
    <w:p w14:paraId="50D5AF9C" w14:textId="77777777" w:rsidR="00CB4759" w:rsidRPr="00CB4759" w:rsidRDefault="00CB4759" w:rsidP="00CB4759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30BECDA9" w14:textId="77777777" w:rsidR="00CB4759" w:rsidRPr="00CB4759" w:rsidRDefault="00CB4759" w:rsidP="00CB4759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</w:pPr>
      <w:r w:rsidRPr="00CB4759">
        <w:rPr>
          <w:b/>
        </w:rPr>
        <w:t>U z n e s e n i e</w:t>
      </w:r>
    </w:p>
    <w:p w14:paraId="22E4AC01" w14:textId="77777777" w:rsidR="00CB4759" w:rsidRPr="00CB4759" w:rsidRDefault="00CB4759" w:rsidP="00CB4759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CB4759">
        <w:rPr>
          <w:b/>
        </w:rPr>
        <w:t>č. 765/2026</w:t>
      </w:r>
    </w:p>
    <w:p w14:paraId="39A77383" w14:textId="77777777" w:rsidR="00CB4759" w:rsidRPr="00CB4759" w:rsidRDefault="00CB4759" w:rsidP="00CB4759">
      <w:pPr>
        <w:keepNext w:val="0"/>
        <w:widowControl w:val="0"/>
        <w:shd w:val="clear" w:color="auto" w:fill="auto"/>
        <w:tabs>
          <w:tab w:val="left" w:pos="720"/>
        </w:tabs>
        <w:autoSpaceDN w:val="0"/>
      </w:pPr>
      <w:r w:rsidRPr="00CB4759">
        <w:t>Obecné zastupiteľstvo v Pribete</w:t>
      </w:r>
    </w:p>
    <w:p w14:paraId="68073790" w14:textId="77777777" w:rsidR="00CB4759" w:rsidRPr="00CB4759" w:rsidRDefault="00CB4759" w:rsidP="00CB4759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 w:rsidRPr="00CB4759">
        <w:rPr>
          <w:b/>
        </w:rPr>
        <w:t xml:space="preserve">schvaľuje </w:t>
      </w:r>
    </w:p>
    <w:p w14:paraId="77EB7A62" w14:textId="77777777" w:rsidR="00CB4759" w:rsidRPr="00CB4759" w:rsidRDefault="00CB4759" w:rsidP="00CB4759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both"/>
      </w:pPr>
      <w:r w:rsidRPr="00CB4759">
        <w:t xml:space="preserve">žiadosť o povolenie namontovania klimatizácie pre Jána Šipoša a Máriu Šipošovú, Kvetná 31, Pribeta podľa pokynov komisie výstavby. </w:t>
      </w:r>
    </w:p>
    <w:p w14:paraId="1FC2F119" w14:textId="77777777" w:rsidR="00CB4759" w:rsidRPr="00CB4759" w:rsidRDefault="00CB4759" w:rsidP="00CB4759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</w:p>
    <w:p w14:paraId="14A80A5A" w14:textId="4638149D" w:rsidR="00CB4759" w:rsidRPr="00CB4759" w:rsidRDefault="00CB4759" w:rsidP="00CB4759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 w:rsidRPr="00CB4759">
        <w:rPr>
          <w:b/>
        </w:rPr>
        <w:t xml:space="preserve">Podpísal: Norbert Zsitva, starosta obce dňa </w:t>
      </w:r>
      <w:r>
        <w:rPr>
          <w:b/>
        </w:rPr>
        <w:t>10</w:t>
      </w:r>
      <w:r w:rsidRPr="00CB4759">
        <w:rPr>
          <w:b/>
        </w:rPr>
        <w:t>.</w:t>
      </w:r>
      <w:r>
        <w:rPr>
          <w:b/>
        </w:rPr>
        <w:t>7</w:t>
      </w:r>
      <w:r w:rsidRPr="00CB4759">
        <w:rPr>
          <w:b/>
        </w:rPr>
        <w:t>.2026</w:t>
      </w:r>
    </w:p>
    <w:p w14:paraId="0DA1D000" w14:textId="77777777" w:rsidR="00CB4759" w:rsidRPr="00CB4759" w:rsidRDefault="00CB4759" w:rsidP="00CB4759">
      <w:pPr>
        <w:widowControl w:val="0"/>
        <w:tabs>
          <w:tab w:val="left" w:pos="-76"/>
        </w:tabs>
        <w:jc w:val="center"/>
        <w:rPr>
          <w:b/>
        </w:rPr>
      </w:pPr>
    </w:p>
    <w:p w14:paraId="62090851" w14:textId="77777777" w:rsidR="00E66759" w:rsidRPr="00E66759" w:rsidRDefault="00E66759" w:rsidP="00E66759">
      <w:pPr>
        <w:widowControl w:val="0"/>
        <w:tabs>
          <w:tab w:val="left" w:pos="-76"/>
        </w:tabs>
        <w:jc w:val="center"/>
        <w:rPr>
          <w:b/>
        </w:rPr>
      </w:pPr>
      <w:r w:rsidRPr="00E66759">
        <w:rPr>
          <w:b/>
        </w:rPr>
        <w:t>U z n e s e n i e</w:t>
      </w:r>
    </w:p>
    <w:p w14:paraId="0F90FC1F" w14:textId="77777777" w:rsidR="00E66759" w:rsidRPr="00E66759" w:rsidRDefault="00E66759" w:rsidP="00E66759">
      <w:pPr>
        <w:widowControl w:val="0"/>
        <w:tabs>
          <w:tab w:val="left" w:pos="-76"/>
        </w:tabs>
        <w:jc w:val="center"/>
        <w:rPr>
          <w:b/>
        </w:rPr>
      </w:pPr>
      <w:r w:rsidRPr="00E66759">
        <w:rPr>
          <w:b/>
        </w:rPr>
        <w:t>č. 766/2026</w:t>
      </w:r>
    </w:p>
    <w:p w14:paraId="4824EBEE" w14:textId="77777777" w:rsidR="00E66759" w:rsidRPr="00E66759" w:rsidRDefault="00E66759" w:rsidP="00E66759">
      <w:pPr>
        <w:widowControl w:val="0"/>
        <w:tabs>
          <w:tab w:val="left" w:pos="-76"/>
        </w:tabs>
        <w:jc w:val="center"/>
        <w:rPr>
          <w:b/>
        </w:rPr>
      </w:pPr>
    </w:p>
    <w:p w14:paraId="4B7BEBEB" w14:textId="77777777" w:rsidR="00E66759" w:rsidRPr="00E66759" w:rsidRDefault="00E66759" w:rsidP="00E66759">
      <w:r w:rsidRPr="00E66759">
        <w:t>Obecné zastupiteľstvo v Pribete</w:t>
      </w:r>
    </w:p>
    <w:p w14:paraId="6C1663C5" w14:textId="77777777" w:rsidR="00E66759" w:rsidRPr="00E66759" w:rsidRDefault="00E66759" w:rsidP="00E66759">
      <w:pPr>
        <w:rPr>
          <w:b/>
        </w:rPr>
      </w:pPr>
      <w:r w:rsidRPr="00E66759">
        <w:rPr>
          <w:b/>
        </w:rPr>
        <w:t xml:space="preserve">poveruje  </w:t>
      </w:r>
    </w:p>
    <w:p w14:paraId="31FE6EC2" w14:textId="77777777" w:rsidR="00E66759" w:rsidRPr="00E66759" w:rsidRDefault="00E66759" w:rsidP="00E66759">
      <w:r w:rsidRPr="00E66759">
        <w:t>hlavného kontrolóra obce venovať sa problematike zaburinenosti pozemku na ulici Dlhej medzi rodinnými domami p. Petra Šutovského Dlhá ulica 259/63 a p. Anny Pécsiovej Dlhá 267/71.</w:t>
      </w:r>
    </w:p>
    <w:p w14:paraId="08EBDB6D" w14:textId="77777777" w:rsidR="00E66759" w:rsidRPr="00E66759" w:rsidRDefault="00E66759" w:rsidP="00E66759"/>
    <w:p w14:paraId="13B55769" w14:textId="5B4D9AFF" w:rsidR="00CB4759" w:rsidRPr="00E66759" w:rsidRDefault="00E66759" w:rsidP="00E66759">
      <w:pPr>
        <w:rPr>
          <w:b/>
        </w:rPr>
      </w:pPr>
      <w:r w:rsidRPr="00E66759">
        <w:rPr>
          <w:b/>
        </w:rPr>
        <w:t>Podpísal: Norbert Zsitva, starosta obce dňa 10.7.2026</w:t>
      </w:r>
    </w:p>
    <w:p w14:paraId="2EE70E98" w14:textId="77777777" w:rsidR="00CB4759" w:rsidRPr="00CB4759" w:rsidRDefault="00CB4759" w:rsidP="00CB4759">
      <w:pPr>
        <w:widowControl w:val="0"/>
        <w:tabs>
          <w:tab w:val="left" w:pos="-76"/>
        </w:tabs>
        <w:jc w:val="center"/>
        <w:rPr>
          <w:b/>
        </w:rPr>
      </w:pPr>
    </w:p>
    <w:p w14:paraId="7127A094" w14:textId="77777777" w:rsidR="00CB4759" w:rsidRPr="00CB4759" w:rsidRDefault="00CB4759" w:rsidP="00CB4759">
      <w:pPr>
        <w:widowControl w:val="0"/>
        <w:tabs>
          <w:tab w:val="left" w:pos="-76"/>
        </w:tabs>
        <w:jc w:val="center"/>
        <w:rPr>
          <w:b/>
        </w:rPr>
      </w:pPr>
    </w:p>
    <w:p w14:paraId="184832EC" w14:textId="77777777" w:rsidR="00CB4759" w:rsidRPr="00CB4759" w:rsidRDefault="00CB4759" w:rsidP="00CB4759">
      <w:pPr>
        <w:widowControl w:val="0"/>
        <w:tabs>
          <w:tab w:val="left" w:pos="-76"/>
        </w:tabs>
        <w:jc w:val="center"/>
        <w:rPr>
          <w:b/>
        </w:rPr>
      </w:pPr>
      <w:r w:rsidRPr="00CB4759">
        <w:rPr>
          <w:b/>
        </w:rPr>
        <w:t>Overovatelia:</w:t>
      </w:r>
    </w:p>
    <w:p w14:paraId="24D6439B" w14:textId="77777777" w:rsidR="00CB4759" w:rsidRPr="00CB4759" w:rsidRDefault="00CB4759" w:rsidP="00CB4759">
      <w:pPr>
        <w:widowControl w:val="0"/>
        <w:tabs>
          <w:tab w:val="left" w:pos="-76"/>
        </w:tabs>
        <w:jc w:val="center"/>
        <w:rPr>
          <w:b/>
        </w:rPr>
      </w:pPr>
    </w:p>
    <w:p w14:paraId="4AEC49CE" w14:textId="77777777" w:rsidR="00CB4759" w:rsidRPr="00CB4759" w:rsidRDefault="00CB4759" w:rsidP="00CB4759">
      <w:pPr>
        <w:widowControl w:val="0"/>
        <w:tabs>
          <w:tab w:val="left" w:pos="-76"/>
        </w:tabs>
        <w:jc w:val="center"/>
        <w:rPr>
          <w:b/>
          <w:bCs/>
        </w:rPr>
      </w:pPr>
      <w:r w:rsidRPr="00CB4759">
        <w:rPr>
          <w:b/>
          <w:bCs/>
        </w:rPr>
        <w:t>Kristína Ádámková</w:t>
      </w:r>
    </w:p>
    <w:p w14:paraId="65D83C06" w14:textId="77777777" w:rsidR="00CB4759" w:rsidRPr="00CB4759" w:rsidRDefault="00CB4759" w:rsidP="00CB4759">
      <w:pPr>
        <w:widowControl w:val="0"/>
        <w:tabs>
          <w:tab w:val="left" w:pos="-76"/>
        </w:tabs>
        <w:jc w:val="center"/>
        <w:rPr>
          <w:b/>
          <w:bCs/>
        </w:rPr>
      </w:pPr>
      <w:r w:rsidRPr="00CB4759">
        <w:rPr>
          <w:b/>
          <w:bCs/>
        </w:rPr>
        <w:t>Monika Hégérová</w:t>
      </w:r>
    </w:p>
    <w:p w14:paraId="3383AA5E" w14:textId="77777777" w:rsidR="00CB4759" w:rsidRPr="00CB4759" w:rsidRDefault="00CB4759" w:rsidP="00CB4759">
      <w:pPr>
        <w:widowControl w:val="0"/>
        <w:tabs>
          <w:tab w:val="left" w:pos="-76"/>
        </w:tabs>
        <w:jc w:val="center"/>
        <w:rPr>
          <w:b/>
        </w:rPr>
      </w:pPr>
    </w:p>
    <w:p w14:paraId="5D2B991C" w14:textId="77777777" w:rsidR="00CB4759" w:rsidRPr="00CB4759" w:rsidRDefault="00CB4759" w:rsidP="00CB4759">
      <w:pPr>
        <w:widowControl w:val="0"/>
        <w:tabs>
          <w:tab w:val="left" w:pos="-76"/>
        </w:tabs>
        <w:jc w:val="center"/>
        <w:rPr>
          <w:b/>
        </w:rPr>
      </w:pPr>
    </w:p>
    <w:p w14:paraId="6C9DB384" w14:textId="77777777" w:rsidR="00CB4759" w:rsidRPr="00CB4759" w:rsidRDefault="00CB4759" w:rsidP="00CB4759">
      <w:pPr>
        <w:widowControl w:val="0"/>
        <w:tabs>
          <w:tab w:val="left" w:pos="-76"/>
        </w:tabs>
        <w:jc w:val="center"/>
        <w:rPr>
          <w:b/>
        </w:rPr>
      </w:pPr>
    </w:p>
    <w:p w14:paraId="78FCC1D1" w14:textId="77777777" w:rsidR="00CB4759" w:rsidRPr="00CB4759" w:rsidRDefault="00CB4759" w:rsidP="00CB4759">
      <w:pPr>
        <w:widowControl w:val="0"/>
        <w:tabs>
          <w:tab w:val="left" w:pos="-76"/>
        </w:tabs>
        <w:jc w:val="center"/>
        <w:rPr>
          <w:b/>
        </w:rPr>
      </w:pPr>
      <w:r w:rsidRPr="00CB4759">
        <w:rPr>
          <w:b/>
        </w:rPr>
        <w:t xml:space="preserve">       </w:t>
      </w:r>
    </w:p>
    <w:p w14:paraId="13A45A4D" w14:textId="77777777" w:rsidR="00CB4759" w:rsidRPr="00CB4759" w:rsidRDefault="00CB4759" w:rsidP="00CB4759">
      <w:pPr>
        <w:widowControl w:val="0"/>
        <w:tabs>
          <w:tab w:val="left" w:pos="-76"/>
        </w:tabs>
        <w:rPr>
          <w:b/>
        </w:rPr>
      </w:pPr>
    </w:p>
    <w:p w14:paraId="2328FAB1" w14:textId="77777777" w:rsidR="00CB4759" w:rsidRPr="00CB4759" w:rsidRDefault="00CB4759" w:rsidP="00CB4759">
      <w:pPr>
        <w:widowControl w:val="0"/>
        <w:tabs>
          <w:tab w:val="left" w:pos="-76"/>
        </w:tabs>
        <w:jc w:val="center"/>
        <w:rPr>
          <w:b/>
        </w:rPr>
      </w:pPr>
    </w:p>
    <w:p w14:paraId="76260D0C" w14:textId="77777777" w:rsidR="00CB4759" w:rsidRPr="00CB4759" w:rsidRDefault="00CB4759" w:rsidP="00CB4759">
      <w:pPr>
        <w:widowControl w:val="0"/>
        <w:tabs>
          <w:tab w:val="left" w:pos="-76"/>
        </w:tabs>
        <w:jc w:val="center"/>
        <w:rPr>
          <w:b/>
        </w:rPr>
      </w:pPr>
      <w:r w:rsidRPr="00CB4759">
        <w:rPr>
          <w:b/>
        </w:rPr>
        <w:t xml:space="preserve"> Norbert Zsitva                                                             Ing. Soňa Zahorcseková</w:t>
      </w:r>
    </w:p>
    <w:p w14:paraId="2CCF80C5" w14:textId="77777777" w:rsidR="00CB4759" w:rsidRPr="00CB4759" w:rsidRDefault="00CB4759" w:rsidP="00CB4759">
      <w:pPr>
        <w:widowControl w:val="0"/>
        <w:tabs>
          <w:tab w:val="left" w:pos="-76"/>
        </w:tabs>
        <w:jc w:val="center"/>
        <w:rPr>
          <w:b/>
          <w:bCs/>
        </w:rPr>
      </w:pPr>
      <w:r w:rsidRPr="00CB4759">
        <w:rPr>
          <w:b/>
        </w:rPr>
        <w:t xml:space="preserve"> starosta obce                                                                      prednostka OcÚ</w:t>
      </w:r>
    </w:p>
    <w:p w14:paraId="2F8BBF56" w14:textId="77777777" w:rsidR="00CB4759" w:rsidRPr="00CB4759" w:rsidRDefault="00CB4759" w:rsidP="00CB4759">
      <w:pPr>
        <w:tabs>
          <w:tab w:val="left" w:pos="0"/>
        </w:tabs>
        <w:jc w:val="both"/>
        <w:rPr>
          <w:b/>
        </w:rPr>
      </w:pPr>
    </w:p>
    <w:p w14:paraId="1F3821CF" w14:textId="77777777" w:rsidR="00CB4759" w:rsidRPr="00CB4759" w:rsidRDefault="00CB4759" w:rsidP="00CB4759">
      <w:pPr>
        <w:jc w:val="both"/>
        <w:rPr>
          <w:b/>
        </w:rPr>
      </w:pPr>
      <w:r w:rsidRPr="00CB4759">
        <w:rPr>
          <w:bCs/>
        </w:rPr>
        <w:t>Zápisnicu zapísala: Ing. Soňa Zahorcseková</w:t>
      </w:r>
    </w:p>
    <w:p w14:paraId="4775B453" w14:textId="77777777" w:rsidR="00CB4759" w:rsidRPr="00CB4759" w:rsidRDefault="00CB4759" w:rsidP="00CB4759">
      <w:pPr>
        <w:jc w:val="both"/>
      </w:pPr>
    </w:p>
    <w:p w14:paraId="0993C1DA" w14:textId="77777777" w:rsidR="00CB4759" w:rsidRPr="00CB4759" w:rsidRDefault="00CB4759" w:rsidP="00CB4759">
      <w:pPr>
        <w:widowControl w:val="0"/>
        <w:tabs>
          <w:tab w:val="left" w:pos="-76"/>
        </w:tabs>
        <w:jc w:val="center"/>
        <w:rPr>
          <w:b/>
        </w:rPr>
      </w:pPr>
    </w:p>
    <w:p w14:paraId="048078AE" w14:textId="77777777" w:rsidR="00CB4759" w:rsidRPr="00CB4759" w:rsidRDefault="00CB4759" w:rsidP="00CB4759">
      <w:pPr>
        <w:widowControl w:val="0"/>
        <w:tabs>
          <w:tab w:val="left" w:pos="-76"/>
        </w:tabs>
        <w:rPr>
          <w:bCs/>
        </w:rPr>
      </w:pPr>
    </w:p>
    <w:p w14:paraId="4FA24C54" w14:textId="77777777" w:rsidR="00CB4759" w:rsidRPr="00CB4759" w:rsidRDefault="00CB4759" w:rsidP="00CB4759">
      <w:pPr>
        <w:jc w:val="both"/>
      </w:pPr>
    </w:p>
    <w:p w14:paraId="2057174C" w14:textId="77777777" w:rsidR="00CB4759" w:rsidRPr="00CB4759" w:rsidRDefault="00CB4759" w:rsidP="00CB4759">
      <w:pPr>
        <w:jc w:val="both"/>
      </w:pPr>
    </w:p>
    <w:p w14:paraId="13F75894" w14:textId="77777777" w:rsidR="00897705" w:rsidRDefault="00897705" w:rsidP="00CB4759">
      <w:pPr>
        <w:widowControl w:val="0"/>
        <w:tabs>
          <w:tab w:val="left" w:pos="-76"/>
        </w:tabs>
        <w:rPr>
          <w:b/>
        </w:rPr>
      </w:pPr>
    </w:p>
    <w:p w14:paraId="130DF3C5" w14:textId="77777777" w:rsidR="00897705" w:rsidRPr="002551A2" w:rsidRDefault="00897705" w:rsidP="00897705">
      <w:pPr>
        <w:widowControl w:val="0"/>
        <w:tabs>
          <w:tab w:val="left" w:pos="-76"/>
        </w:tabs>
        <w:rPr>
          <w:bCs/>
        </w:rPr>
      </w:pPr>
    </w:p>
    <w:p w14:paraId="5722E164" w14:textId="74DC6C2C" w:rsidR="00525975" w:rsidRDefault="00525975" w:rsidP="003E3C1F">
      <w:pPr>
        <w:jc w:val="both"/>
      </w:pPr>
    </w:p>
    <w:p w14:paraId="7EB8E934" w14:textId="77777777" w:rsidR="00195254" w:rsidRDefault="00195254" w:rsidP="003E3C1F">
      <w:pPr>
        <w:jc w:val="both"/>
      </w:pPr>
    </w:p>
    <w:p w14:paraId="4FA71192" w14:textId="77777777" w:rsidR="005470B4" w:rsidRPr="00195254" w:rsidRDefault="005470B4" w:rsidP="003E3C1F">
      <w:pPr>
        <w:jc w:val="both"/>
      </w:pPr>
    </w:p>
    <w:p w14:paraId="5FE0884F" w14:textId="77777777" w:rsidR="00195254" w:rsidRDefault="00195254" w:rsidP="003E3C1F">
      <w:pPr>
        <w:jc w:val="both"/>
      </w:pPr>
    </w:p>
    <w:p w14:paraId="206CBE2B" w14:textId="77777777" w:rsidR="005470B4" w:rsidRDefault="005470B4" w:rsidP="005470B4">
      <w:pPr>
        <w:keepNext w:val="0"/>
        <w:widowControl w:val="0"/>
        <w:shd w:val="clear" w:color="auto" w:fill="auto"/>
        <w:tabs>
          <w:tab w:val="left" w:pos="720"/>
          <w:tab w:val="left" w:pos="2208"/>
        </w:tabs>
        <w:autoSpaceDN w:val="0"/>
        <w:jc w:val="both"/>
        <w:rPr>
          <w:bCs/>
        </w:rPr>
      </w:pPr>
    </w:p>
    <w:p w14:paraId="4B7749BB" w14:textId="77777777" w:rsidR="005470B4" w:rsidRDefault="005470B4" w:rsidP="005470B4">
      <w:pPr>
        <w:keepNext w:val="0"/>
        <w:widowControl w:val="0"/>
        <w:shd w:val="clear" w:color="auto" w:fill="auto"/>
        <w:tabs>
          <w:tab w:val="left" w:pos="720"/>
          <w:tab w:val="left" w:pos="2208"/>
        </w:tabs>
        <w:autoSpaceDN w:val="0"/>
        <w:jc w:val="both"/>
        <w:rPr>
          <w:bCs/>
        </w:rPr>
      </w:pPr>
    </w:p>
    <w:p w14:paraId="056C9EA1" w14:textId="77777777" w:rsidR="005470B4" w:rsidRDefault="005470B4" w:rsidP="005470B4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Cs/>
        </w:rPr>
      </w:pPr>
      <w:bookmarkStart w:id="16" w:name="_Hlk212982184"/>
    </w:p>
    <w:bookmarkEnd w:id="0"/>
    <w:bookmarkEnd w:id="1"/>
    <w:bookmarkEnd w:id="16"/>
    <w:p w14:paraId="1977C64F" w14:textId="77777777" w:rsidR="007C1828" w:rsidRPr="003E3C1F" w:rsidRDefault="007C1828" w:rsidP="003E3C1F">
      <w:pPr>
        <w:jc w:val="both"/>
      </w:pPr>
    </w:p>
    <w:sectPr w:rsidR="007C1828" w:rsidRPr="003E3C1F">
      <w:pgSz w:w="11906" w:h="16838"/>
      <w:pgMar w:top="1417" w:right="1417" w:bottom="1417" w:left="1417" w:header="0" w:footer="0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31E84" w14:textId="77777777" w:rsidR="00BF7576" w:rsidRDefault="00BF7576" w:rsidP="007C1B3E">
      <w:r>
        <w:separator/>
      </w:r>
    </w:p>
  </w:endnote>
  <w:endnote w:type="continuationSeparator" w:id="0">
    <w:p w14:paraId="5876CD04" w14:textId="77777777" w:rsidR="00BF7576" w:rsidRDefault="00BF7576" w:rsidP="007C1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E5487" w14:textId="77777777" w:rsidR="00BF7576" w:rsidRDefault="00BF7576" w:rsidP="007C1B3E">
      <w:r>
        <w:separator/>
      </w:r>
    </w:p>
  </w:footnote>
  <w:footnote w:type="continuationSeparator" w:id="0">
    <w:p w14:paraId="35474B66" w14:textId="77777777" w:rsidR="00BF7576" w:rsidRDefault="00BF7576" w:rsidP="007C1B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position w:val="0"/>
        <w:sz w:val="22"/>
        <w:szCs w:val="22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position w:val="0"/>
        <w:sz w:val="22"/>
        <w:szCs w:val="22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name w:val="WW8Num4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position w:val="0"/>
        <w:sz w:val="22"/>
        <w:szCs w:val="22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  <w:position w:val="0"/>
        <w:sz w:val="22"/>
        <w:szCs w:val="22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00000004"/>
    <w:multiLevelType w:val="singleLevel"/>
    <w:tmpl w:val="00000004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lang w:val="sk-SK"/>
      </w:rPr>
    </w:lvl>
  </w:abstractNum>
  <w:abstractNum w:abstractNumId="3" w15:restartNumberingAfterBreak="0">
    <w:nsid w:val="005A32A8"/>
    <w:multiLevelType w:val="hybridMultilevel"/>
    <w:tmpl w:val="3756626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6505F6"/>
    <w:multiLevelType w:val="hybridMultilevel"/>
    <w:tmpl w:val="EF924CDC"/>
    <w:lvl w:ilvl="0" w:tplc="484889FC">
      <w:start w:val="1"/>
      <w:numFmt w:val="lowerLetter"/>
      <w:lvlText w:val="%1)"/>
      <w:lvlJc w:val="left"/>
      <w:pPr>
        <w:ind w:left="213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856" w:hanging="360"/>
      </w:pPr>
    </w:lvl>
    <w:lvl w:ilvl="2" w:tplc="040E001B" w:tentative="1">
      <w:start w:val="1"/>
      <w:numFmt w:val="lowerRoman"/>
      <w:lvlText w:val="%3."/>
      <w:lvlJc w:val="right"/>
      <w:pPr>
        <w:ind w:left="3576" w:hanging="180"/>
      </w:pPr>
    </w:lvl>
    <w:lvl w:ilvl="3" w:tplc="040E000F" w:tentative="1">
      <w:start w:val="1"/>
      <w:numFmt w:val="decimal"/>
      <w:lvlText w:val="%4."/>
      <w:lvlJc w:val="left"/>
      <w:pPr>
        <w:ind w:left="4296" w:hanging="360"/>
      </w:pPr>
    </w:lvl>
    <w:lvl w:ilvl="4" w:tplc="040E0019" w:tentative="1">
      <w:start w:val="1"/>
      <w:numFmt w:val="lowerLetter"/>
      <w:lvlText w:val="%5."/>
      <w:lvlJc w:val="left"/>
      <w:pPr>
        <w:ind w:left="5016" w:hanging="360"/>
      </w:pPr>
    </w:lvl>
    <w:lvl w:ilvl="5" w:tplc="040E001B" w:tentative="1">
      <w:start w:val="1"/>
      <w:numFmt w:val="lowerRoman"/>
      <w:lvlText w:val="%6."/>
      <w:lvlJc w:val="right"/>
      <w:pPr>
        <w:ind w:left="5736" w:hanging="180"/>
      </w:pPr>
    </w:lvl>
    <w:lvl w:ilvl="6" w:tplc="040E000F" w:tentative="1">
      <w:start w:val="1"/>
      <w:numFmt w:val="decimal"/>
      <w:lvlText w:val="%7."/>
      <w:lvlJc w:val="left"/>
      <w:pPr>
        <w:ind w:left="6456" w:hanging="360"/>
      </w:pPr>
    </w:lvl>
    <w:lvl w:ilvl="7" w:tplc="040E0019" w:tentative="1">
      <w:start w:val="1"/>
      <w:numFmt w:val="lowerLetter"/>
      <w:lvlText w:val="%8."/>
      <w:lvlJc w:val="left"/>
      <w:pPr>
        <w:ind w:left="7176" w:hanging="360"/>
      </w:pPr>
    </w:lvl>
    <w:lvl w:ilvl="8" w:tplc="040E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5" w15:restartNumberingAfterBreak="0">
    <w:nsid w:val="08CB0C6E"/>
    <w:multiLevelType w:val="hybridMultilevel"/>
    <w:tmpl w:val="3160842E"/>
    <w:lvl w:ilvl="0" w:tplc="30DCB872">
      <w:start w:val="4"/>
      <w:numFmt w:val="bullet"/>
      <w:lvlText w:val="-"/>
      <w:lvlJc w:val="left"/>
      <w:pPr>
        <w:ind w:left="360" w:hanging="360"/>
      </w:pPr>
      <w:rPr>
        <w:rFonts w:ascii="Times New Roman" w:eastAsia="Lucida Sans Unicode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0E83665"/>
    <w:multiLevelType w:val="hybridMultilevel"/>
    <w:tmpl w:val="DA3A726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1B4E20"/>
    <w:multiLevelType w:val="hybridMultilevel"/>
    <w:tmpl w:val="7FAEDCDA"/>
    <w:lvl w:ilvl="0" w:tplc="CEB0E562">
      <w:start w:val="94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5C5F5C"/>
    <w:multiLevelType w:val="hybridMultilevel"/>
    <w:tmpl w:val="4E4C535A"/>
    <w:lvl w:ilvl="0" w:tplc="34E830F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C88971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13A3C88"/>
    <w:multiLevelType w:val="hybridMultilevel"/>
    <w:tmpl w:val="8C8AEC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5C1672"/>
    <w:multiLevelType w:val="hybridMultilevel"/>
    <w:tmpl w:val="6256D4A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247211"/>
    <w:multiLevelType w:val="hybridMultilevel"/>
    <w:tmpl w:val="BED8DCB4"/>
    <w:lvl w:ilvl="0" w:tplc="9622302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FC1AA2"/>
    <w:multiLevelType w:val="hybridMultilevel"/>
    <w:tmpl w:val="4C001A04"/>
    <w:lvl w:ilvl="0" w:tplc="F3BE5E3A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77660C"/>
    <w:multiLevelType w:val="hybridMultilevel"/>
    <w:tmpl w:val="2BE8EFB8"/>
    <w:lvl w:ilvl="0" w:tplc="8D94DE9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79030C7"/>
    <w:multiLevelType w:val="hybridMultilevel"/>
    <w:tmpl w:val="BA76D93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EA6DA4"/>
    <w:multiLevelType w:val="hybridMultilevel"/>
    <w:tmpl w:val="519E9546"/>
    <w:lvl w:ilvl="0" w:tplc="75B408EA">
      <w:start w:val="48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BA0FE6"/>
    <w:multiLevelType w:val="hybridMultilevel"/>
    <w:tmpl w:val="75B03F08"/>
    <w:lvl w:ilvl="0" w:tplc="C03A07A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4B60C8"/>
    <w:multiLevelType w:val="hybridMultilevel"/>
    <w:tmpl w:val="85626050"/>
    <w:lvl w:ilvl="0" w:tplc="BFF492AE">
      <w:start w:val="1"/>
      <w:numFmt w:val="upperRoman"/>
      <w:lvlText w:val="%1)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5E0DE4"/>
    <w:multiLevelType w:val="hybridMultilevel"/>
    <w:tmpl w:val="F1F84DD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88274D"/>
    <w:multiLevelType w:val="hybridMultilevel"/>
    <w:tmpl w:val="5A085162"/>
    <w:lvl w:ilvl="0" w:tplc="CE46FA64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4207C9"/>
    <w:multiLevelType w:val="hybridMultilevel"/>
    <w:tmpl w:val="C16A7CFC"/>
    <w:lvl w:ilvl="0" w:tplc="B0A4FE2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681473"/>
    <w:multiLevelType w:val="hybridMultilevel"/>
    <w:tmpl w:val="8F5895E2"/>
    <w:lvl w:ilvl="0" w:tplc="6C349B32">
      <w:start w:val="6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  <w:color w:val="auto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825FB0"/>
    <w:multiLevelType w:val="hybridMultilevel"/>
    <w:tmpl w:val="48A09DD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1696818">
    <w:abstractNumId w:val="19"/>
  </w:num>
  <w:num w:numId="2" w16cid:durableId="1881892937">
    <w:abstractNumId w:val="15"/>
  </w:num>
  <w:num w:numId="3" w16cid:durableId="415129946">
    <w:abstractNumId w:val="18"/>
  </w:num>
  <w:num w:numId="4" w16cid:durableId="1176115192">
    <w:abstractNumId w:val="9"/>
  </w:num>
  <w:num w:numId="5" w16cid:durableId="31813476">
    <w:abstractNumId w:val="14"/>
  </w:num>
  <w:num w:numId="6" w16cid:durableId="1323045759">
    <w:abstractNumId w:val="6"/>
  </w:num>
  <w:num w:numId="7" w16cid:durableId="685251439">
    <w:abstractNumId w:val="12"/>
  </w:num>
  <w:num w:numId="8" w16cid:durableId="231624957">
    <w:abstractNumId w:val="17"/>
  </w:num>
  <w:num w:numId="9" w16cid:durableId="1896352939">
    <w:abstractNumId w:val="10"/>
  </w:num>
  <w:num w:numId="10" w16cid:durableId="1558973419">
    <w:abstractNumId w:val="11"/>
  </w:num>
  <w:num w:numId="11" w16cid:durableId="2059163297">
    <w:abstractNumId w:val="7"/>
  </w:num>
  <w:num w:numId="12" w16cid:durableId="1530602260">
    <w:abstractNumId w:val="22"/>
  </w:num>
  <w:num w:numId="13" w16cid:durableId="1955476767">
    <w:abstractNumId w:val="3"/>
  </w:num>
  <w:num w:numId="14" w16cid:durableId="74937999">
    <w:abstractNumId w:val="16"/>
  </w:num>
  <w:num w:numId="15" w16cid:durableId="545221771">
    <w:abstractNumId w:val="21"/>
  </w:num>
  <w:num w:numId="16" w16cid:durableId="1716848428">
    <w:abstractNumId w:val="5"/>
  </w:num>
  <w:num w:numId="17" w16cid:durableId="64303229">
    <w:abstractNumId w:val="2"/>
  </w:num>
  <w:num w:numId="18" w16cid:durableId="762185790">
    <w:abstractNumId w:val="20"/>
  </w:num>
  <w:num w:numId="19" w16cid:durableId="1342078750">
    <w:abstractNumId w:val="8"/>
  </w:num>
  <w:num w:numId="20" w16cid:durableId="1890607164">
    <w:abstractNumId w:val="13"/>
  </w:num>
  <w:num w:numId="21" w16cid:durableId="2111968311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21A"/>
    <w:rsid w:val="00000E16"/>
    <w:rsid w:val="00007739"/>
    <w:rsid w:val="00013B56"/>
    <w:rsid w:val="00014449"/>
    <w:rsid w:val="000164B2"/>
    <w:rsid w:val="00017149"/>
    <w:rsid w:val="0002008B"/>
    <w:rsid w:val="00026FD3"/>
    <w:rsid w:val="00027260"/>
    <w:rsid w:val="00030664"/>
    <w:rsid w:val="00033132"/>
    <w:rsid w:val="00040335"/>
    <w:rsid w:val="00040419"/>
    <w:rsid w:val="00041843"/>
    <w:rsid w:val="00051DBD"/>
    <w:rsid w:val="000522B6"/>
    <w:rsid w:val="00056CD6"/>
    <w:rsid w:val="00056D2E"/>
    <w:rsid w:val="00056EC6"/>
    <w:rsid w:val="00057522"/>
    <w:rsid w:val="00060468"/>
    <w:rsid w:val="00061A0E"/>
    <w:rsid w:val="00063639"/>
    <w:rsid w:val="00065C6D"/>
    <w:rsid w:val="00065D08"/>
    <w:rsid w:val="0006754F"/>
    <w:rsid w:val="00070C78"/>
    <w:rsid w:val="0007203F"/>
    <w:rsid w:val="00073946"/>
    <w:rsid w:val="0007399B"/>
    <w:rsid w:val="000741FF"/>
    <w:rsid w:val="0007521B"/>
    <w:rsid w:val="0007651F"/>
    <w:rsid w:val="00077A0E"/>
    <w:rsid w:val="00080747"/>
    <w:rsid w:val="000820A2"/>
    <w:rsid w:val="00083F73"/>
    <w:rsid w:val="000851D6"/>
    <w:rsid w:val="00086796"/>
    <w:rsid w:val="00087877"/>
    <w:rsid w:val="000878F1"/>
    <w:rsid w:val="00087C77"/>
    <w:rsid w:val="00091FBF"/>
    <w:rsid w:val="00094BC3"/>
    <w:rsid w:val="000968EC"/>
    <w:rsid w:val="00097471"/>
    <w:rsid w:val="000A0E9D"/>
    <w:rsid w:val="000A4215"/>
    <w:rsid w:val="000A5B05"/>
    <w:rsid w:val="000A6C9E"/>
    <w:rsid w:val="000B14DD"/>
    <w:rsid w:val="000B4A0E"/>
    <w:rsid w:val="000B4A60"/>
    <w:rsid w:val="000B71B5"/>
    <w:rsid w:val="000B7D2F"/>
    <w:rsid w:val="000C010C"/>
    <w:rsid w:val="000C06A3"/>
    <w:rsid w:val="000C154E"/>
    <w:rsid w:val="000C3470"/>
    <w:rsid w:val="000C4729"/>
    <w:rsid w:val="000C4ADE"/>
    <w:rsid w:val="000C5F2C"/>
    <w:rsid w:val="000C68D0"/>
    <w:rsid w:val="000D0486"/>
    <w:rsid w:val="000D1641"/>
    <w:rsid w:val="000D3332"/>
    <w:rsid w:val="000D4DF4"/>
    <w:rsid w:val="000D535A"/>
    <w:rsid w:val="000D5B6B"/>
    <w:rsid w:val="000D65ED"/>
    <w:rsid w:val="000E00B8"/>
    <w:rsid w:val="000E08B4"/>
    <w:rsid w:val="000E0A1A"/>
    <w:rsid w:val="000E4115"/>
    <w:rsid w:val="000E5106"/>
    <w:rsid w:val="000E5A94"/>
    <w:rsid w:val="000E7F06"/>
    <w:rsid w:val="000F0336"/>
    <w:rsid w:val="000F0DCD"/>
    <w:rsid w:val="000F12BE"/>
    <w:rsid w:val="000F4144"/>
    <w:rsid w:val="000F6089"/>
    <w:rsid w:val="001020CF"/>
    <w:rsid w:val="001024CA"/>
    <w:rsid w:val="0010299A"/>
    <w:rsid w:val="00103668"/>
    <w:rsid w:val="0010417F"/>
    <w:rsid w:val="00105FDA"/>
    <w:rsid w:val="001069EF"/>
    <w:rsid w:val="0011132E"/>
    <w:rsid w:val="001122EA"/>
    <w:rsid w:val="00113E2D"/>
    <w:rsid w:val="001163EB"/>
    <w:rsid w:val="001234BD"/>
    <w:rsid w:val="00125FF5"/>
    <w:rsid w:val="00126EC0"/>
    <w:rsid w:val="00131A37"/>
    <w:rsid w:val="0013225B"/>
    <w:rsid w:val="00132E67"/>
    <w:rsid w:val="0013510F"/>
    <w:rsid w:val="00135F13"/>
    <w:rsid w:val="001374EB"/>
    <w:rsid w:val="00143132"/>
    <w:rsid w:val="001454B9"/>
    <w:rsid w:val="00146183"/>
    <w:rsid w:val="001472E2"/>
    <w:rsid w:val="001536A3"/>
    <w:rsid w:val="00153BF5"/>
    <w:rsid w:val="00162CCC"/>
    <w:rsid w:val="00165D0A"/>
    <w:rsid w:val="0017080C"/>
    <w:rsid w:val="0017101D"/>
    <w:rsid w:val="001725F2"/>
    <w:rsid w:val="001736B7"/>
    <w:rsid w:val="00174EE0"/>
    <w:rsid w:val="001813AE"/>
    <w:rsid w:val="0018394F"/>
    <w:rsid w:val="00183C7B"/>
    <w:rsid w:val="00184E6E"/>
    <w:rsid w:val="0018581D"/>
    <w:rsid w:val="00193441"/>
    <w:rsid w:val="00195254"/>
    <w:rsid w:val="00195B6E"/>
    <w:rsid w:val="001A0361"/>
    <w:rsid w:val="001A62FB"/>
    <w:rsid w:val="001A74F8"/>
    <w:rsid w:val="001B195F"/>
    <w:rsid w:val="001B70F4"/>
    <w:rsid w:val="001C0C9B"/>
    <w:rsid w:val="001C2354"/>
    <w:rsid w:val="001C3FC6"/>
    <w:rsid w:val="001C450C"/>
    <w:rsid w:val="001C6D2C"/>
    <w:rsid w:val="001C7C56"/>
    <w:rsid w:val="001D0E3A"/>
    <w:rsid w:val="001D4746"/>
    <w:rsid w:val="001D50F3"/>
    <w:rsid w:val="001D770F"/>
    <w:rsid w:val="001D7C32"/>
    <w:rsid w:val="001E604D"/>
    <w:rsid w:val="001E6271"/>
    <w:rsid w:val="001E75C8"/>
    <w:rsid w:val="001F0352"/>
    <w:rsid w:val="001F1397"/>
    <w:rsid w:val="001F16CE"/>
    <w:rsid w:val="001F215F"/>
    <w:rsid w:val="001F44B5"/>
    <w:rsid w:val="001F50C9"/>
    <w:rsid w:val="001F7CDA"/>
    <w:rsid w:val="0020007E"/>
    <w:rsid w:val="00200A2B"/>
    <w:rsid w:val="00200B0B"/>
    <w:rsid w:val="00202A60"/>
    <w:rsid w:val="00203BB1"/>
    <w:rsid w:val="00205185"/>
    <w:rsid w:val="0020532B"/>
    <w:rsid w:val="00207440"/>
    <w:rsid w:val="00207C97"/>
    <w:rsid w:val="00211221"/>
    <w:rsid w:val="00211C43"/>
    <w:rsid w:val="00213684"/>
    <w:rsid w:val="00213D98"/>
    <w:rsid w:val="00215220"/>
    <w:rsid w:val="00216F4F"/>
    <w:rsid w:val="0021780C"/>
    <w:rsid w:val="00217B8D"/>
    <w:rsid w:val="002211E3"/>
    <w:rsid w:val="00226482"/>
    <w:rsid w:val="00231E5B"/>
    <w:rsid w:val="002324A6"/>
    <w:rsid w:val="00240F0B"/>
    <w:rsid w:val="00245B58"/>
    <w:rsid w:val="002476D9"/>
    <w:rsid w:val="00250EF4"/>
    <w:rsid w:val="002525D3"/>
    <w:rsid w:val="002543F4"/>
    <w:rsid w:val="00254750"/>
    <w:rsid w:val="002557E2"/>
    <w:rsid w:val="00257B84"/>
    <w:rsid w:val="00262D6A"/>
    <w:rsid w:val="002663F8"/>
    <w:rsid w:val="00271A6F"/>
    <w:rsid w:val="00271BC6"/>
    <w:rsid w:val="00274948"/>
    <w:rsid w:val="00276344"/>
    <w:rsid w:val="00276BEA"/>
    <w:rsid w:val="00277D0A"/>
    <w:rsid w:val="002801AE"/>
    <w:rsid w:val="00281247"/>
    <w:rsid w:val="002830B9"/>
    <w:rsid w:val="002865BA"/>
    <w:rsid w:val="002915FD"/>
    <w:rsid w:val="002941D7"/>
    <w:rsid w:val="0029496C"/>
    <w:rsid w:val="00294A5F"/>
    <w:rsid w:val="00294A87"/>
    <w:rsid w:val="002970CE"/>
    <w:rsid w:val="002A0CCD"/>
    <w:rsid w:val="002A3389"/>
    <w:rsid w:val="002A3FB9"/>
    <w:rsid w:val="002A7A17"/>
    <w:rsid w:val="002B2DAA"/>
    <w:rsid w:val="002B3FD9"/>
    <w:rsid w:val="002B466A"/>
    <w:rsid w:val="002B5B9B"/>
    <w:rsid w:val="002C0791"/>
    <w:rsid w:val="002C2AA1"/>
    <w:rsid w:val="002C41EA"/>
    <w:rsid w:val="002D31C6"/>
    <w:rsid w:val="002D3502"/>
    <w:rsid w:val="002D4707"/>
    <w:rsid w:val="002D5513"/>
    <w:rsid w:val="002E3E99"/>
    <w:rsid w:val="002E43AA"/>
    <w:rsid w:val="002F1E33"/>
    <w:rsid w:val="002F29C4"/>
    <w:rsid w:val="002F4809"/>
    <w:rsid w:val="00300B66"/>
    <w:rsid w:val="00301E33"/>
    <w:rsid w:val="003061CF"/>
    <w:rsid w:val="0030708F"/>
    <w:rsid w:val="00307166"/>
    <w:rsid w:val="00317F0A"/>
    <w:rsid w:val="00321FE8"/>
    <w:rsid w:val="0032257D"/>
    <w:rsid w:val="00322F2C"/>
    <w:rsid w:val="003242DB"/>
    <w:rsid w:val="003250A9"/>
    <w:rsid w:val="003253E4"/>
    <w:rsid w:val="00330CD4"/>
    <w:rsid w:val="0033167B"/>
    <w:rsid w:val="0033302A"/>
    <w:rsid w:val="00333F12"/>
    <w:rsid w:val="00334AAA"/>
    <w:rsid w:val="003360AC"/>
    <w:rsid w:val="0034064D"/>
    <w:rsid w:val="00352A29"/>
    <w:rsid w:val="00353BEF"/>
    <w:rsid w:val="003546C3"/>
    <w:rsid w:val="003553C8"/>
    <w:rsid w:val="0035612B"/>
    <w:rsid w:val="0036094C"/>
    <w:rsid w:val="0036163D"/>
    <w:rsid w:val="003627CA"/>
    <w:rsid w:val="0036561E"/>
    <w:rsid w:val="0036738B"/>
    <w:rsid w:val="0036757F"/>
    <w:rsid w:val="00370995"/>
    <w:rsid w:val="00371863"/>
    <w:rsid w:val="0037416B"/>
    <w:rsid w:val="00382528"/>
    <w:rsid w:val="00384BC5"/>
    <w:rsid w:val="00392736"/>
    <w:rsid w:val="003964B1"/>
    <w:rsid w:val="003A083D"/>
    <w:rsid w:val="003A0896"/>
    <w:rsid w:val="003A193F"/>
    <w:rsid w:val="003A31E8"/>
    <w:rsid w:val="003A710E"/>
    <w:rsid w:val="003B0073"/>
    <w:rsid w:val="003B3DAF"/>
    <w:rsid w:val="003B72C5"/>
    <w:rsid w:val="003C2123"/>
    <w:rsid w:val="003C77D6"/>
    <w:rsid w:val="003D1766"/>
    <w:rsid w:val="003D2979"/>
    <w:rsid w:val="003D2A68"/>
    <w:rsid w:val="003D4216"/>
    <w:rsid w:val="003D6D71"/>
    <w:rsid w:val="003E1321"/>
    <w:rsid w:val="003E28EE"/>
    <w:rsid w:val="003E3AAB"/>
    <w:rsid w:val="003E3C1F"/>
    <w:rsid w:val="00404F5F"/>
    <w:rsid w:val="0040655E"/>
    <w:rsid w:val="00412360"/>
    <w:rsid w:val="0041786D"/>
    <w:rsid w:val="00417C58"/>
    <w:rsid w:val="00417D56"/>
    <w:rsid w:val="00422804"/>
    <w:rsid w:val="0043127E"/>
    <w:rsid w:val="004321D7"/>
    <w:rsid w:val="00441F84"/>
    <w:rsid w:val="0044271A"/>
    <w:rsid w:val="00443CCA"/>
    <w:rsid w:val="00444918"/>
    <w:rsid w:val="00445258"/>
    <w:rsid w:val="00447962"/>
    <w:rsid w:val="004509E6"/>
    <w:rsid w:val="00453588"/>
    <w:rsid w:val="0045421A"/>
    <w:rsid w:val="00460AD5"/>
    <w:rsid w:val="0046232C"/>
    <w:rsid w:val="00466D85"/>
    <w:rsid w:val="0046705C"/>
    <w:rsid w:val="00472771"/>
    <w:rsid w:val="00473383"/>
    <w:rsid w:val="0047370B"/>
    <w:rsid w:val="00473783"/>
    <w:rsid w:val="0048249E"/>
    <w:rsid w:val="0048594B"/>
    <w:rsid w:val="004859C6"/>
    <w:rsid w:val="004873DA"/>
    <w:rsid w:val="00494181"/>
    <w:rsid w:val="004947CB"/>
    <w:rsid w:val="00496E84"/>
    <w:rsid w:val="004A29ED"/>
    <w:rsid w:val="004A4AEF"/>
    <w:rsid w:val="004A7265"/>
    <w:rsid w:val="004B14F0"/>
    <w:rsid w:val="004B15C3"/>
    <w:rsid w:val="004B2F7A"/>
    <w:rsid w:val="004B32F9"/>
    <w:rsid w:val="004B36B0"/>
    <w:rsid w:val="004B3B81"/>
    <w:rsid w:val="004B6B97"/>
    <w:rsid w:val="004C20A6"/>
    <w:rsid w:val="004C3F5E"/>
    <w:rsid w:val="004C5D31"/>
    <w:rsid w:val="004C70FD"/>
    <w:rsid w:val="004D0E21"/>
    <w:rsid w:val="004D3450"/>
    <w:rsid w:val="004D3CF4"/>
    <w:rsid w:val="004E1A48"/>
    <w:rsid w:val="004E4372"/>
    <w:rsid w:val="004F0FF1"/>
    <w:rsid w:val="004F1C02"/>
    <w:rsid w:val="004F22E9"/>
    <w:rsid w:val="004F44D6"/>
    <w:rsid w:val="004F5371"/>
    <w:rsid w:val="004F69BF"/>
    <w:rsid w:val="004F7F9A"/>
    <w:rsid w:val="005003ED"/>
    <w:rsid w:val="0050051A"/>
    <w:rsid w:val="00501D4D"/>
    <w:rsid w:val="00504311"/>
    <w:rsid w:val="0050775B"/>
    <w:rsid w:val="005101E1"/>
    <w:rsid w:val="005106EE"/>
    <w:rsid w:val="00510875"/>
    <w:rsid w:val="00514232"/>
    <w:rsid w:val="005206EE"/>
    <w:rsid w:val="00520EDA"/>
    <w:rsid w:val="0052331C"/>
    <w:rsid w:val="0052483F"/>
    <w:rsid w:val="00524BDF"/>
    <w:rsid w:val="00525719"/>
    <w:rsid w:val="00525975"/>
    <w:rsid w:val="00526148"/>
    <w:rsid w:val="00526A55"/>
    <w:rsid w:val="00530C27"/>
    <w:rsid w:val="0053421B"/>
    <w:rsid w:val="00536645"/>
    <w:rsid w:val="005412E3"/>
    <w:rsid w:val="0054464D"/>
    <w:rsid w:val="00546740"/>
    <w:rsid w:val="005470B4"/>
    <w:rsid w:val="00552F7B"/>
    <w:rsid w:val="00554B55"/>
    <w:rsid w:val="005575D9"/>
    <w:rsid w:val="00560DC3"/>
    <w:rsid w:val="00567802"/>
    <w:rsid w:val="00572FEA"/>
    <w:rsid w:val="00573381"/>
    <w:rsid w:val="0057372F"/>
    <w:rsid w:val="005740FA"/>
    <w:rsid w:val="0057460D"/>
    <w:rsid w:val="00575610"/>
    <w:rsid w:val="00581FA4"/>
    <w:rsid w:val="0058342A"/>
    <w:rsid w:val="005845B7"/>
    <w:rsid w:val="00585209"/>
    <w:rsid w:val="00590CEA"/>
    <w:rsid w:val="0059621E"/>
    <w:rsid w:val="005A012A"/>
    <w:rsid w:val="005A7321"/>
    <w:rsid w:val="005B2E5D"/>
    <w:rsid w:val="005B4B19"/>
    <w:rsid w:val="005B551F"/>
    <w:rsid w:val="005B6FB6"/>
    <w:rsid w:val="005B7892"/>
    <w:rsid w:val="005C1C67"/>
    <w:rsid w:val="005C27FA"/>
    <w:rsid w:val="005C3029"/>
    <w:rsid w:val="005C4DBC"/>
    <w:rsid w:val="005E2282"/>
    <w:rsid w:val="005E29B2"/>
    <w:rsid w:val="005E2A0C"/>
    <w:rsid w:val="005F03C1"/>
    <w:rsid w:val="005F2F49"/>
    <w:rsid w:val="005F4CA7"/>
    <w:rsid w:val="005F6984"/>
    <w:rsid w:val="005F77E7"/>
    <w:rsid w:val="005F786A"/>
    <w:rsid w:val="00603061"/>
    <w:rsid w:val="006047B3"/>
    <w:rsid w:val="006122F7"/>
    <w:rsid w:val="006221EE"/>
    <w:rsid w:val="00622B75"/>
    <w:rsid w:val="00626655"/>
    <w:rsid w:val="0063149C"/>
    <w:rsid w:val="0063219F"/>
    <w:rsid w:val="00634B8F"/>
    <w:rsid w:val="00634DBA"/>
    <w:rsid w:val="00636663"/>
    <w:rsid w:val="00637B21"/>
    <w:rsid w:val="00651387"/>
    <w:rsid w:val="00655D8B"/>
    <w:rsid w:val="00657039"/>
    <w:rsid w:val="0065777D"/>
    <w:rsid w:val="0066359F"/>
    <w:rsid w:val="00663C3B"/>
    <w:rsid w:val="00666B48"/>
    <w:rsid w:val="00671D84"/>
    <w:rsid w:val="00672415"/>
    <w:rsid w:val="006778B5"/>
    <w:rsid w:val="00677AAA"/>
    <w:rsid w:val="00677BCA"/>
    <w:rsid w:val="006807C9"/>
    <w:rsid w:val="00681CB8"/>
    <w:rsid w:val="0068599D"/>
    <w:rsid w:val="00690D92"/>
    <w:rsid w:val="0069651C"/>
    <w:rsid w:val="006A06BE"/>
    <w:rsid w:val="006A1DBE"/>
    <w:rsid w:val="006A2652"/>
    <w:rsid w:val="006A4DB3"/>
    <w:rsid w:val="006A726A"/>
    <w:rsid w:val="006B0C94"/>
    <w:rsid w:val="006B2687"/>
    <w:rsid w:val="006B3C38"/>
    <w:rsid w:val="006B493D"/>
    <w:rsid w:val="006B6DEE"/>
    <w:rsid w:val="006B7C51"/>
    <w:rsid w:val="006C1825"/>
    <w:rsid w:val="006C25F1"/>
    <w:rsid w:val="006C27CC"/>
    <w:rsid w:val="006C43F3"/>
    <w:rsid w:val="006C5229"/>
    <w:rsid w:val="006C554B"/>
    <w:rsid w:val="006C723E"/>
    <w:rsid w:val="006D1E11"/>
    <w:rsid w:val="006D4A4D"/>
    <w:rsid w:val="006D50D4"/>
    <w:rsid w:val="006D6BEC"/>
    <w:rsid w:val="006D7572"/>
    <w:rsid w:val="006E1644"/>
    <w:rsid w:val="006E337F"/>
    <w:rsid w:val="006E5ED1"/>
    <w:rsid w:val="006F1865"/>
    <w:rsid w:val="006F22D1"/>
    <w:rsid w:val="006F26F7"/>
    <w:rsid w:val="006F4295"/>
    <w:rsid w:val="006F7200"/>
    <w:rsid w:val="00700B99"/>
    <w:rsid w:val="0070156B"/>
    <w:rsid w:val="00701682"/>
    <w:rsid w:val="00701DCB"/>
    <w:rsid w:val="00704DA0"/>
    <w:rsid w:val="00705817"/>
    <w:rsid w:val="007062D7"/>
    <w:rsid w:val="00711A11"/>
    <w:rsid w:val="0071679A"/>
    <w:rsid w:val="00717DF4"/>
    <w:rsid w:val="00720FF6"/>
    <w:rsid w:val="00723B3F"/>
    <w:rsid w:val="00723ED7"/>
    <w:rsid w:val="00723F9B"/>
    <w:rsid w:val="007245D5"/>
    <w:rsid w:val="00725339"/>
    <w:rsid w:val="00725438"/>
    <w:rsid w:val="0072676E"/>
    <w:rsid w:val="00735731"/>
    <w:rsid w:val="00736383"/>
    <w:rsid w:val="00737985"/>
    <w:rsid w:val="00743293"/>
    <w:rsid w:val="007443B0"/>
    <w:rsid w:val="00746974"/>
    <w:rsid w:val="00750DE8"/>
    <w:rsid w:val="00752748"/>
    <w:rsid w:val="007529B8"/>
    <w:rsid w:val="007544D7"/>
    <w:rsid w:val="007553E3"/>
    <w:rsid w:val="007555DB"/>
    <w:rsid w:val="00757C4A"/>
    <w:rsid w:val="00760C46"/>
    <w:rsid w:val="0076168C"/>
    <w:rsid w:val="00761E44"/>
    <w:rsid w:val="0076418E"/>
    <w:rsid w:val="0076419C"/>
    <w:rsid w:val="00765849"/>
    <w:rsid w:val="00767914"/>
    <w:rsid w:val="00770546"/>
    <w:rsid w:val="00774F57"/>
    <w:rsid w:val="007775DF"/>
    <w:rsid w:val="00777AEE"/>
    <w:rsid w:val="00784854"/>
    <w:rsid w:val="00785CAE"/>
    <w:rsid w:val="00787C10"/>
    <w:rsid w:val="00790D5E"/>
    <w:rsid w:val="007937E8"/>
    <w:rsid w:val="00793F1B"/>
    <w:rsid w:val="007942A6"/>
    <w:rsid w:val="00796DF9"/>
    <w:rsid w:val="007A0A9C"/>
    <w:rsid w:val="007A3D42"/>
    <w:rsid w:val="007A48AD"/>
    <w:rsid w:val="007A696E"/>
    <w:rsid w:val="007B34A0"/>
    <w:rsid w:val="007B4DAF"/>
    <w:rsid w:val="007B6F7C"/>
    <w:rsid w:val="007B70F9"/>
    <w:rsid w:val="007C1828"/>
    <w:rsid w:val="007C1B3E"/>
    <w:rsid w:val="007C27D2"/>
    <w:rsid w:val="007C5504"/>
    <w:rsid w:val="007C589B"/>
    <w:rsid w:val="007C5CC3"/>
    <w:rsid w:val="007C630A"/>
    <w:rsid w:val="007D009D"/>
    <w:rsid w:val="007D18F1"/>
    <w:rsid w:val="007D457B"/>
    <w:rsid w:val="007D6CDF"/>
    <w:rsid w:val="007D6D9F"/>
    <w:rsid w:val="007E0238"/>
    <w:rsid w:val="007E187B"/>
    <w:rsid w:val="007F462A"/>
    <w:rsid w:val="007F4E55"/>
    <w:rsid w:val="007F67D7"/>
    <w:rsid w:val="007F753E"/>
    <w:rsid w:val="00800485"/>
    <w:rsid w:val="00800A04"/>
    <w:rsid w:val="00801E99"/>
    <w:rsid w:val="00802526"/>
    <w:rsid w:val="00803DF1"/>
    <w:rsid w:val="008071D4"/>
    <w:rsid w:val="00811D18"/>
    <w:rsid w:val="00813870"/>
    <w:rsid w:val="00814729"/>
    <w:rsid w:val="00816023"/>
    <w:rsid w:val="0081692A"/>
    <w:rsid w:val="008177A2"/>
    <w:rsid w:val="00820249"/>
    <w:rsid w:val="00820D13"/>
    <w:rsid w:val="00820F48"/>
    <w:rsid w:val="0082246B"/>
    <w:rsid w:val="00822835"/>
    <w:rsid w:val="00826221"/>
    <w:rsid w:val="00833804"/>
    <w:rsid w:val="00842DFE"/>
    <w:rsid w:val="0084354A"/>
    <w:rsid w:val="0084562C"/>
    <w:rsid w:val="00850342"/>
    <w:rsid w:val="0085098A"/>
    <w:rsid w:val="0085154A"/>
    <w:rsid w:val="00853AFE"/>
    <w:rsid w:val="00856F62"/>
    <w:rsid w:val="00861754"/>
    <w:rsid w:val="00867FE2"/>
    <w:rsid w:val="0087303E"/>
    <w:rsid w:val="00873404"/>
    <w:rsid w:val="008749B9"/>
    <w:rsid w:val="00874A7D"/>
    <w:rsid w:val="00874BD5"/>
    <w:rsid w:val="00875D60"/>
    <w:rsid w:val="00876391"/>
    <w:rsid w:val="00881E24"/>
    <w:rsid w:val="00885431"/>
    <w:rsid w:val="00891C56"/>
    <w:rsid w:val="00891D4A"/>
    <w:rsid w:val="00894653"/>
    <w:rsid w:val="008956A1"/>
    <w:rsid w:val="008957AA"/>
    <w:rsid w:val="00897705"/>
    <w:rsid w:val="00897815"/>
    <w:rsid w:val="00897F89"/>
    <w:rsid w:val="008A21F0"/>
    <w:rsid w:val="008B18CD"/>
    <w:rsid w:val="008B48B4"/>
    <w:rsid w:val="008B4F18"/>
    <w:rsid w:val="008B583E"/>
    <w:rsid w:val="008B67D1"/>
    <w:rsid w:val="008C12DD"/>
    <w:rsid w:val="008C21D5"/>
    <w:rsid w:val="008C60D6"/>
    <w:rsid w:val="008C6D0E"/>
    <w:rsid w:val="008C76AB"/>
    <w:rsid w:val="008D05DA"/>
    <w:rsid w:val="008D06C7"/>
    <w:rsid w:val="008E0814"/>
    <w:rsid w:val="008E2C8E"/>
    <w:rsid w:val="008E4138"/>
    <w:rsid w:val="008F2719"/>
    <w:rsid w:val="008F2B67"/>
    <w:rsid w:val="008F2C8A"/>
    <w:rsid w:val="008F4BA2"/>
    <w:rsid w:val="008F7C4A"/>
    <w:rsid w:val="00901A76"/>
    <w:rsid w:val="0090734B"/>
    <w:rsid w:val="00907B5A"/>
    <w:rsid w:val="0091008D"/>
    <w:rsid w:val="00911CF8"/>
    <w:rsid w:val="0091484C"/>
    <w:rsid w:val="00917AAB"/>
    <w:rsid w:val="0092486C"/>
    <w:rsid w:val="00924AE4"/>
    <w:rsid w:val="00934FD4"/>
    <w:rsid w:val="0094060F"/>
    <w:rsid w:val="0095422A"/>
    <w:rsid w:val="0096050C"/>
    <w:rsid w:val="009605A8"/>
    <w:rsid w:val="009605CD"/>
    <w:rsid w:val="00961068"/>
    <w:rsid w:val="00961C84"/>
    <w:rsid w:val="0096278C"/>
    <w:rsid w:val="00962ACE"/>
    <w:rsid w:val="009655FA"/>
    <w:rsid w:val="0096591C"/>
    <w:rsid w:val="00971391"/>
    <w:rsid w:val="009730D6"/>
    <w:rsid w:val="00974A60"/>
    <w:rsid w:val="009754CD"/>
    <w:rsid w:val="009822EA"/>
    <w:rsid w:val="009874FC"/>
    <w:rsid w:val="009933A7"/>
    <w:rsid w:val="00993BCD"/>
    <w:rsid w:val="00994D38"/>
    <w:rsid w:val="00994DAF"/>
    <w:rsid w:val="00995E92"/>
    <w:rsid w:val="0099669F"/>
    <w:rsid w:val="00997280"/>
    <w:rsid w:val="00997E57"/>
    <w:rsid w:val="009A1C44"/>
    <w:rsid w:val="009A3324"/>
    <w:rsid w:val="009A43F5"/>
    <w:rsid w:val="009A504A"/>
    <w:rsid w:val="009A663C"/>
    <w:rsid w:val="009A68B5"/>
    <w:rsid w:val="009A73CA"/>
    <w:rsid w:val="009B147F"/>
    <w:rsid w:val="009B3371"/>
    <w:rsid w:val="009B48B4"/>
    <w:rsid w:val="009B7DC4"/>
    <w:rsid w:val="009C0889"/>
    <w:rsid w:val="009C3526"/>
    <w:rsid w:val="009C3EF8"/>
    <w:rsid w:val="009D1454"/>
    <w:rsid w:val="009D1EC9"/>
    <w:rsid w:val="009D1FBF"/>
    <w:rsid w:val="009D434C"/>
    <w:rsid w:val="009D4770"/>
    <w:rsid w:val="009D5741"/>
    <w:rsid w:val="009E218D"/>
    <w:rsid w:val="009E47D4"/>
    <w:rsid w:val="009E4C3F"/>
    <w:rsid w:val="009E620E"/>
    <w:rsid w:val="009F15F5"/>
    <w:rsid w:val="009F4901"/>
    <w:rsid w:val="009F5567"/>
    <w:rsid w:val="009F7CAC"/>
    <w:rsid w:val="00A02BA1"/>
    <w:rsid w:val="00A02DEC"/>
    <w:rsid w:val="00A0370E"/>
    <w:rsid w:val="00A061E4"/>
    <w:rsid w:val="00A0798F"/>
    <w:rsid w:val="00A1054A"/>
    <w:rsid w:val="00A14ABE"/>
    <w:rsid w:val="00A165E3"/>
    <w:rsid w:val="00A20227"/>
    <w:rsid w:val="00A238BE"/>
    <w:rsid w:val="00A25B66"/>
    <w:rsid w:val="00A25E32"/>
    <w:rsid w:val="00A26323"/>
    <w:rsid w:val="00A34832"/>
    <w:rsid w:val="00A3570D"/>
    <w:rsid w:val="00A364E1"/>
    <w:rsid w:val="00A37002"/>
    <w:rsid w:val="00A40B5E"/>
    <w:rsid w:val="00A41A22"/>
    <w:rsid w:val="00A42533"/>
    <w:rsid w:val="00A446DD"/>
    <w:rsid w:val="00A4484A"/>
    <w:rsid w:val="00A516AA"/>
    <w:rsid w:val="00A52190"/>
    <w:rsid w:val="00A539DC"/>
    <w:rsid w:val="00A54831"/>
    <w:rsid w:val="00A60E57"/>
    <w:rsid w:val="00A65F3F"/>
    <w:rsid w:val="00A66900"/>
    <w:rsid w:val="00A757E8"/>
    <w:rsid w:val="00A76438"/>
    <w:rsid w:val="00A8193D"/>
    <w:rsid w:val="00A81A51"/>
    <w:rsid w:val="00A907AE"/>
    <w:rsid w:val="00A920E7"/>
    <w:rsid w:val="00A92243"/>
    <w:rsid w:val="00A96777"/>
    <w:rsid w:val="00A96BCC"/>
    <w:rsid w:val="00AA079C"/>
    <w:rsid w:val="00AA07F1"/>
    <w:rsid w:val="00AA21C8"/>
    <w:rsid w:val="00AA64B1"/>
    <w:rsid w:val="00AA6B0D"/>
    <w:rsid w:val="00AA7552"/>
    <w:rsid w:val="00AB0106"/>
    <w:rsid w:val="00AB7291"/>
    <w:rsid w:val="00AB7FA4"/>
    <w:rsid w:val="00AC15FD"/>
    <w:rsid w:val="00AC3028"/>
    <w:rsid w:val="00AC72D5"/>
    <w:rsid w:val="00AC774C"/>
    <w:rsid w:val="00AD1A54"/>
    <w:rsid w:val="00AD1B54"/>
    <w:rsid w:val="00AD2F1E"/>
    <w:rsid w:val="00AD5277"/>
    <w:rsid w:val="00AD693B"/>
    <w:rsid w:val="00AD6B19"/>
    <w:rsid w:val="00AE0E3A"/>
    <w:rsid w:val="00AE1685"/>
    <w:rsid w:val="00AE23F2"/>
    <w:rsid w:val="00AE2AE2"/>
    <w:rsid w:val="00AE300B"/>
    <w:rsid w:val="00AE301C"/>
    <w:rsid w:val="00AE38CE"/>
    <w:rsid w:val="00AE5ED6"/>
    <w:rsid w:val="00AF21C3"/>
    <w:rsid w:val="00AF66CA"/>
    <w:rsid w:val="00B04AFB"/>
    <w:rsid w:val="00B11E51"/>
    <w:rsid w:val="00B12CBD"/>
    <w:rsid w:val="00B1591E"/>
    <w:rsid w:val="00B2130D"/>
    <w:rsid w:val="00B22328"/>
    <w:rsid w:val="00B24B23"/>
    <w:rsid w:val="00B26137"/>
    <w:rsid w:val="00B27226"/>
    <w:rsid w:val="00B27443"/>
    <w:rsid w:val="00B30395"/>
    <w:rsid w:val="00B36654"/>
    <w:rsid w:val="00B435FE"/>
    <w:rsid w:val="00B4460F"/>
    <w:rsid w:val="00B45E30"/>
    <w:rsid w:val="00B477D4"/>
    <w:rsid w:val="00B47D8E"/>
    <w:rsid w:val="00B47DB9"/>
    <w:rsid w:val="00B510E2"/>
    <w:rsid w:val="00B5255F"/>
    <w:rsid w:val="00B52E8D"/>
    <w:rsid w:val="00B54D35"/>
    <w:rsid w:val="00B60265"/>
    <w:rsid w:val="00B607D8"/>
    <w:rsid w:val="00B642BD"/>
    <w:rsid w:val="00B65966"/>
    <w:rsid w:val="00B664C0"/>
    <w:rsid w:val="00B676E7"/>
    <w:rsid w:val="00B67DD0"/>
    <w:rsid w:val="00B738FA"/>
    <w:rsid w:val="00B74F8F"/>
    <w:rsid w:val="00B76BC4"/>
    <w:rsid w:val="00B82858"/>
    <w:rsid w:val="00B82D2C"/>
    <w:rsid w:val="00B85E81"/>
    <w:rsid w:val="00B91F18"/>
    <w:rsid w:val="00B92FC5"/>
    <w:rsid w:val="00B959AF"/>
    <w:rsid w:val="00BA0083"/>
    <w:rsid w:val="00BA0134"/>
    <w:rsid w:val="00BA21C3"/>
    <w:rsid w:val="00BA3FE7"/>
    <w:rsid w:val="00BA4C8D"/>
    <w:rsid w:val="00BA57F8"/>
    <w:rsid w:val="00BA6199"/>
    <w:rsid w:val="00BB034B"/>
    <w:rsid w:val="00BB0BEF"/>
    <w:rsid w:val="00BB2C8C"/>
    <w:rsid w:val="00BB31EB"/>
    <w:rsid w:val="00BB4432"/>
    <w:rsid w:val="00BB7BD1"/>
    <w:rsid w:val="00BC2F23"/>
    <w:rsid w:val="00BC5061"/>
    <w:rsid w:val="00BC566C"/>
    <w:rsid w:val="00BD0524"/>
    <w:rsid w:val="00BD3D17"/>
    <w:rsid w:val="00BD3F12"/>
    <w:rsid w:val="00BD79A1"/>
    <w:rsid w:val="00BE5C06"/>
    <w:rsid w:val="00BF7576"/>
    <w:rsid w:val="00BF7FF5"/>
    <w:rsid w:val="00C00D25"/>
    <w:rsid w:val="00C100B4"/>
    <w:rsid w:val="00C11510"/>
    <w:rsid w:val="00C11723"/>
    <w:rsid w:val="00C147EB"/>
    <w:rsid w:val="00C15723"/>
    <w:rsid w:val="00C21E9A"/>
    <w:rsid w:val="00C2568A"/>
    <w:rsid w:val="00C276D9"/>
    <w:rsid w:val="00C31925"/>
    <w:rsid w:val="00C34D82"/>
    <w:rsid w:val="00C42E80"/>
    <w:rsid w:val="00C4301D"/>
    <w:rsid w:val="00C441A2"/>
    <w:rsid w:val="00C4476C"/>
    <w:rsid w:val="00C4550E"/>
    <w:rsid w:val="00C511AB"/>
    <w:rsid w:val="00C5237C"/>
    <w:rsid w:val="00C5367F"/>
    <w:rsid w:val="00C53A75"/>
    <w:rsid w:val="00C56E7A"/>
    <w:rsid w:val="00C60BE8"/>
    <w:rsid w:val="00C621E1"/>
    <w:rsid w:val="00C62A35"/>
    <w:rsid w:val="00C646A1"/>
    <w:rsid w:val="00C712E4"/>
    <w:rsid w:val="00C723EC"/>
    <w:rsid w:val="00C74F32"/>
    <w:rsid w:val="00C7689C"/>
    <w:rsid w:val="00C77E92"/>
    <w:rsid w:val="00C8063B"/>
    <w:rsid w:val="00C80BA8"/>
    <w:rsid w:val="00C816E1"/>
    <w:rsid w:val="00C83DC0"/>
    <w:rsid w:val="00C8750E"/>
    <w:rsid w:val="00C90154"/>
    <w:rsid w:val="00C91A56"/>
    <w:rsid w:val="00C948F4"/>
    <w:rsid w:val="00C96131"/>
    <w:rsid w:val="00C9653A"/>
    <w:rsid w:val="00C97B3F"/>
    <w:rsid w:val="00CA02E6"/>
    <w:rsid w:val="00CA3EB7"/>
    <w:rsid w:val="00CA62C6"/>
    <w:rsid w:val="00CA6EEB"/>
    <w:rsid w:val="00CB027B"/>
    <w:rsid w:val="00CB051D"/>
    <w:rsid w:val="00CB3B28"/>
    <w:rsid w:val="00CB4756"/>
    <w:rsid w:val="00CB4759"/>
    <w:rsid w:val="00CC0040"/>
    <w:rsid w:val="00CC6E01"/>
    <w:rsid w:val="00CD1FCB"/>
    <w:rsid w:val="00CD3D61"/>
    <w:rsid w:val="00CE1032"/>
    <w:rsid w:val="00CE2DB6"/>
    <w:rsid w:val="00CE2DCE"/>
    <w:rsid w:val="00CE305F"/>
    <w:rsid w:val="00CE4BCC"/>
    <w:rsid w:val="00CE6568"/>
    <w:rsid w:val="00CE79F6"/>
    <w:rsid w:val="00CF2AE9"/>
    <w:rsid w:val="00D048F3"/>
    <w:rsid w:val="00D053B4"/>
    <w:rsid w:val="00D06F90"/>
    <w:rsid w:val="00D07018"/>
    <w:rsid w:val="00D1039D"/>
    <w:rsid w:val="00D127EF"/>
    <w:rsid w:val="00D129D7"/>
    <w:rsid w:val="00D14909"/>
    <w:rsid w:val="00D15295"/>
    <w:rsid w:val="00D156F1"/>
    <w:rsid w:val="00D16081"/>
    <w:rsid w:val="00D214E5"/>
    <w:rsid w:val="00D23DC4"/>
    <w:rsid w:val="00D26FC9"/>
    <w:rsid w:val="00D27875"/>
    <w:rsid w:val="00D33470"/>
    <w:rsid w:val="00D3456E"/>
    <w:rsid w:val="00D505F4"/>
    <w:rsid w:val="00D53F09"/>
    <w:rsid w:val="00D549CC"/>
    <w:rsid w:val="00D55760"/>
    <w:rsid w:val="00D562EF"/>
    <w:rsid w:val="00D5788A"/>
    <w:rsid w:val="00D61A46"/>
    <w:rsid w:val="00D636A4"/>
    <w:rsid w:val="00D638F4"/>
    <w:rsid w:val="00D662CE"/>
    <w:rsid w:val="00D676FA"/>
    <w:rsid w:val="00D73E86"/>
    <w:rsid w:val="00D75C2D"/>
    <w:rsid w:val="00D779DB"/>
    <w:rsid w:val="00D80200"/>
    <w:rsid w:val="00D8155D"/>
    <w:rsid w:val="00D8333D"/>
    <w:rsid w:val="00D94D86"/>
    <w:rsid w:val="00D94DAD"/>
    <w:rsid w:val="00DA22C6"/>
    <w:rsid w:val="00DA28A1"/>
    <w:rsid w:val="00DA2E9F"/>
    <w:rsid w:val="00DA3D2C"/>
    <w:rsid w:val="00DA570D"/>
    <w:rsid w:val="00DA58CD"/>
    <w:rsid w:val="00DA705C"/>
    <w:rsid w:val="00DA7AFD"/>
    <w:rsid w:val="00DB2101"/>
    <w:rsid w:val="00DB3E1A"/>
    <w:rsid w:val="00DB4EBE"/>
    <w:rsid w:val="00DB6E3C"/>
    <w:rsid w:val="00DC060E"/>
    <w:rsid w:val="00DC07FF"/>
    <w:rsid w:val="00DC2737"/>
    <w:rsid w:val="00DC6BAB"/>
    <w:rsid w:val="00DD1027"/>
    <w:rsid w:val="00DD12A9"/>
    <w:rsid w:val="00DD1AA1"/>
    <w:rsid w:val="00DD4FB0"/>
    <w:rsid w:val="00DE0C85"/>
    <w:rsid w:val="00DE1B37"/>
    <w:rsid w:val="00DE22CC"/>
    <w:rsid w:val="00DE3246"/>
    <w:rsid w:val="00DE3FE7"/>
    <w:rsid w:val="00DE5419"/>
    <w:rsid w:val="00DF1AA0"/>
    <w:rsid w:val="00DF30C4"/>
    <w:rsid w:val="00DF3863"/>
    <w:rsid w:val="00DF6A6A"/>
    <w:rsid w:val="00E03700"/>
    <w:rsid w:val="00E03DE6"/>
    <w:rsid w:val="00E05EB8"/>
    <w:rsid w:val="00E071B6"/>
    <w:rsid w:val="00E14497"/>
    <w:rsid w:val="00E14B1E"/>
    <w:rsid w:val="00E1664B"/>
    <w:rsid w:val="00E16D86"/>
    <w:rsid w:val="00E20F77"/>
    <w:rsid w:val="00E216F0"/>
    <w:rsid w:val="00E22F1B"/>
    <w:rsid w:val="00E244E1"/>
    <w:rsid w:val="00E261C6"/>
    <w:rsid w:val="00E26BD5"/>
    <w:rsid w:val="00E27095"/>
    <w:rsid w:val="00E27A06"/>
    <w:rsid w:val="00E31D74"/>
    <w:rsid w:val="00E373BC"/>
    <w:rsid w:val="00E44271"/>
    <w:rsid w:val="00E52887"/>
    <w:rsid w:val="00E560D6"/>
    <w:rsid w:val="00E611D9"/>
    <w:rsid w:val="00E62708"/>
    <w:rsid w:val="00E63E09"/>
    <w:rsid w:val="00E655B8"/>
    <w:rsid w:val="00E65F72"/>
    <w:rsid w:val="00E66081"/>
    <w:rsid w:val="00E66759"/>
    <w:rsid w:val="00E66F98"/>
    <w:rsid w:val="00E67935"/>
    <w:rsid w:val="00E70A34"/>
    <w:rsid w:val="00E714C6"/>
    <w:rsid w:val="00E71606"/>
    <w:rsid w:val="00E72292"/>
    <w:rsid w:val="00E75A7B"/>
    <w:rsid w:val="00E75C03"/>
    <w:rsid w:val="00E765BE"/>
    <w:rsid w:val="00E7723D"/>
    <w:rsid w:val="00E777E8"/>
    <w:rsid w:val="00E82777"/>
    <w:rsid w:val="00E854A3"/>
    <w:rsid w:val="00E86527"/>
    <w:rsid w:val="00E876B4"/>
    <w:rsid w:val="00E92444"/>
    <w:rsid w:val="00E9476C"/>
    <w:rsid w:val="00E95282"/>
    <w:rsid w:val="00E95521"/>
    <w:rsid w:val="00E95ED3"/>
    <w:rsid w:val="00E97D96"/>
    <w:rsid w:val="00EA2A54"/>
    <w:rsid w:val="00EA50B2"/>
    <w:rsid w:val="00EB14FD"/>
    <w:rsid w:val="00EB3B32"/>
    <w:rsid w:val="00EB52C4"/>
    <w:rsid w:val="00EB6E38"/>
    <w:rsid w:val="00EB6FA7"/>
    <w:rsid w:val="00EB74F1"/>
    <w:rsid w:val="00EC2E84"/>
    <w:rsid w:val="00EC36B5"/>
    <w:rsid w:val="00EC7459"/>
    <w:rsid w:val="00EC79BC"/>
    <w:rsid w:val="00ED1CE6"/>
    <w:rsid w:val="00ED61F0"/>
    <w:rsid w:val="00ED7255"/>
    <w:rsid w:val="00EE070F"/>
    <w:rsid w:val="00EE1895"/>
    <w:rsid w:val="00EE34A7"/>
    <w:rsid w:val="00EE4373"/>
    <w:rsid w:val="00EE5222"/>
    <w:rsid w:val="00EE727D"/>
    <w:rsid w:val="00EF2B9E"/>
    <w:rsid w:val="00EF5707"/>
    <w:rsid w:val="00F011F2"/>
    <w:rsid w:val="00F01599"/>
    <w:rsid w:val="00F02ECA"/>
    <w:rsid w:val="00F02F6C"/>
    <w:rsid w:val="00F119D0"/>
    <w:rsid w:val="00F1511C"/>
    <w:rsid w:val="00F15344"/>
    <w:rsid w:val="00F22CD4"/>
    <w:rsid w:val="00F25145"/>
    <w:rsid w:val="00F255C6"/>
    <w:rsid w:val="00F31388"/>
    <w:rsid w:val="00F32452"/>
    <w:rsid w:val="00F37371"/>
    <w:rsid w:val="00F45AA4"/>
    <w:rsid w:val="00F46000"/>
    <w:rsid w:val="00F50EC6"/>
    <w:rsid w:val="00F52B87"/>
    <w:rsid w:val="00F53F45"/>
    <w:rsid w:val="00F561FF"/>
    <w:rsid w:val="00F646CD"/>
    <w:rsid w:val="00F66C8F"/>
    <w:rsid w:val="00F672F1"/>
    <w:rsid w:val="00F70CEE"/>
    <w:rsid w:val="00F72E25"/>
    <w:rsid w:val="00F74506"/>
    <w:rsid w:val="00F769D6"/>
    <w:rsid w:val="00F81D86"/>
    <w:rsid w:val="00F83F14"/>
    <w:rsid w:val="00F8524A"/>
    <w:rsid w:val="00F85EF5"/>
    <w:rsid w:val="00F8610B"/>
    <w:rsid w:val="00F9097E"/>
    <w:rsid w:val="00F9149B"/>
    <w:rsid w:val="00F93F7D"/>
    <w:rsid w:val="00F95C2C"/>
    <w:rsid w:val="00F95FF1"/>
    <w:rsid w:val="00F96106"/>
    <w:rsid w:val="00FA0279"/>
    <w:rsid w:val="00FA2102"/>
    <w:rsid w:val="00FA2DCD"/>
    <w:rsid w:val="00FB1850"/>
    <w:rsid w:val="00FB2D9D"/>
    <w:rsid w:val="00FB57BB"/>
    <w:rsid w:val="00FB6126"/>
    <w:rsid w:val="00FC01DC"/>
    <w:rsid w:val="00FC061D"/>
    <w:rsid w:val="00FC1E5D"/>
    <w:rsid w:val="00FC1EDF"/>
    <w:rsid w:val="00FC4806"/>
    <w:rsid w:val="00FC59E8"/>
    <w:rsid w:val="00FC67BB"/>
    <w:rsid w:val="00FE32CB"/>
    <w:rsid w:val="00FE35CB"/>
    <w:rsid w:val="00FE498C"/>
    <w:rsid w:val="00FF0DF6"/>
    <w:rsid w:val="00FF24BF"/>
    <w:rsid w:val="00FF259F"/>
    <w:rsid w:val="00FF408F"/>
    <w:rsid w:val="00FF6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E3314"/>
  <w15:docId w15:val="{B5449A80-FCF2-4AFB-B0BD-B844E7846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sk-SK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52190"/>
    <w:pPr>
      <w:keepNext/>
      <w:shd w:val="clear" w:color="auto" w:fill="FFFFFF"/>
      <w:suppressAutoHyphens/>
      <w:spacing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paragraph" w:styleId="Nadpis4">
    <w:name w:val="heading 4"/>
    <w:basedOn w:val="Normlny"/>
    <w:next w:val="Normlny"/>
    <w:link w:val="Nadpis4Char"/>
    <w:qFormat/>
    <w:rsid w:val="00B30395"/>
    <w:pPr>
      <w:shd w:val="clear" w:color="auto" w:fill="auto"/>
      <w:suppressAutoHyphens w:val="0"/>
      <w:jc w:val="center"/>
      <w:outlineLvl w:val="3"/>
    </w:pPr>
    <w:rPr>
      <w:b/>
      <w:bCs/>
      <w:sz w:val="28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9605A8"/>
    <w:rPr>
      <w:color w:val="0000FF" w:themeColor="hyperlink"/>
      <w:u w:val="single"/>
    </w:rPr>
  </w:style>
  <w:style w:type="paragraph" w:styleId="Odsekzoznamu">
    <w:name w:val="List Paragraph"/>
    <w:aliases w:val="SEMPOL_ZMLUVNA STRANA,SP Definition,body,Odsek zoznamu2,Odsek zoznamu1"/>
    <w:basedOn w:val="Normlny"/>
    <w:link w:val="OdsekzoznamuChar"/>
    <w:uiPriority w:val="34"/>
    <w:qFormat/>
    <w:rsid w:val="000E5106"/>
    <w:pPr>
      <w:ind w:left="720"/>
      <w:contextualSpacing/>
    </w:pPr>
  </w:style>
  <w:style w:type="character" w:styleId="Vrazn">
    <w:name w:val="Strong"/>
    <w:basedOn w:val="Predvolenpsmoodseku"/>
    <w:uiPriority w:val="22"/>
    <w:qFormat/>
    <w:rsid w:val="005101E1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779D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779DB"/>
    <w:rPr>
      <w:rFonts w:ascii="Tahoma" w:eastAsia="Times New Roman" w:hAnsi="Tahoma" w:cs="Tahoma"/>
      <w:sz w:val="16"/>
      <w:szCs w:val="16"/>
      <w:shd w:val="clear" w:color="auto" w:fill="FFFFFF"/>
      <w:lang w:eastAsia="sk-SK"/>
    </w:rPr>
  </w:style>
  <w:style w:type="paragraph" w:customStyle="1" w:styleId="Standard">
    <w:name w:val="Standard"/>
    <w:rsid w:val="00BB4432"/>
    <w:pPr>
      <w:suppressAutoHyphens/>
      <w:autoSpaceDN w:val="0"/>
      <w:spacing w:line="240" w:lineRule="auto"/>
    </w:pPr>
    <w:rPr>
      <w:rFonts w:ascii="Times New Roman" w:eastAsia="Times New Roman" w:hAnsi="Times New Roman"/>
      <w:kern w:val="3"/>
      <w:sz w:val="24"/>
      <w:szCs w:val="24"/>
      <w:lang w:val="hu-HU" w:eastAsia="zh-CN"/>
    </w:rPr>
  </w:style>
  <w:style w:type="character" w:customStyle="1" w:styleId="gmail-x4k7w5x">
    <w:name w:val="gmail-x4k7w5x"/>
    <w:basedOn w:val="Predvolenpsmoodseku"/>
    <w:rsid w:val="00760C46"/>
  </w:style>
  <w:style w:type="character" w:customStyle="1" w:styleId="OdsekzoznamuChar">
    <w:name w:val="Odsek zoznamu Char"/>
    <w:aliases w:val="SEMPOL_ZMLUVNA STRANA Char,SP Definition Char,body Char,Odsek zoznamu2 Char,Odsek zoznamu1 Char"/>
    <w:link w:val="Odsekzoznamu"/>
    <w:uiPriority w:val="34"/>
    <w:locked/>
    <w:rsid w:val="00F672F1"/>
    <w:rPr>
      <w:rFonts w:ascii="Times New Roman" w:eastAsia="Times New Roman" w:hAnsi="Times New Roman"/>
      <w:sz w:val="24"/>
      <w:szCs w:val="24"/>
      <w:shd w:val="clear" w:color="auto" w:fill="FFFFFF"/>
      <w:lang w:eastAsia="sk-SK"/>
    </w:rPr>
  </w:style>
  <w:style w:type="paragraph" w:styleId="Normlnywebov">
    <w:name w:val="Normal (Web)"/>
    <w:basedOn w:val="Normlny"/>
    <w:uiPriority w:val="99"/>
    <w:unhideWhenUsed/>
    <w:rsid w:val="00F672F1"/>
    <w:pPr>
      <w:keepNext w:val="0"/>
      <w:shd w:val="clear" w:color="auto" w:fill="auto"/>
      <w:suppressAutoHyphens w:val="0"/>
      <w:spacing w:before="100" w:beforeAutospacing="1" w:after="100" w:afterAutospacing="1"/>
    </w:pPr>
  </w:style>
  <w:style w:type="paragraph" w:styleId="Hlavika">
    <w:name w:val="header"/>
    <w:basedOn w:val="Normlny"/>
    <w:link w:val="HlavikaChar"/>
    <w:uiPriority w:val="99"/>
    <w:unhideWhenUsed/>
    <w:rsid w:val="007C1B3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C1B3E"/>
    <w:rPr>
      <w:rFonts w:ascii="Times New Roman" w:eastAsia="Times New Roman" w:hAnsi="Times New Roman"/>
      <w:sz w:val="24"/>
      <w:szCs w:val="24"/>
      <w:shd w:val="clear" w:color="auto" w:fill="FFFFFF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C1B3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C1B3E"/>
    <w:rPr>
      <w:rFonts w:ascii="Times New Roman" w:eastAsia="Times New Roman" w:hAnsi="Times New Roman"/>
      <w:sz w:val="24"/>
      <w:szCs w:val="24"/>
      <w:shd w:val="clear" w:color="auto" w:fill="FFFFFF"/>
      <w:lang w:eastAsia="sk-SK"/>
    </w:rPr>
  </w:style>
  <w:style w:type="paragraph" w:styleId="Zkladntext">
    <w:name w:val="Body Text"/>
    <w:basedOn w:val="Normlny"/>
    <w:link w:val="ZkladntextChar"/>
    <w:rsid w:val="00800A04"/>
    <w:pPr>
      <w:keepNext w:val="0"/>
      <w:shd w:val="clear" w:color="auto" w:fill="auto"/>
      <w:suppressAutoHyphens w:val="0"/>
      <w:spacing w:after="120"/>
    </w:pPr>
  </w:style>
  <w:style w:type="character" w:customStyle="1" w:styleId="ZkladntextChar">
    <w:name w:val="Základný text Char"/>
    <w:basedOn w:val="Predvolenpsmoodseku"/>
    <w:link w:val="Zkladntext"/>
    <w:rsid w:val="00800A04"/>
    <w:rPr>
      <w:rFonts w:ascii="Times New Roman" w:eastAsia="Times New Roman" w:hAnsi="Times New Roman"/>
      <w:sz w:val="24"/>
      <w:szCs w:val="24"/>
      <w:lang w:eastAsia="sk-SK"/>
    </w:rPr>
  </w:style>
  <w:style w:type="character" w:customStyle="1" w:styleId="ui-provider">
    <w:name w:val="ui-provider"/>
    <w:basedOn w:val="Predvolenpsmoodseku"/>
    <w:rsid w:val="002D5513"/>
  </w:style>
  <w:style w:type="paragraph" w:customStyle="1" w:styleId="Odstavecseseznamem">
    <w:name w:val="Odstavec se seznamem"/>
    <w:basedOn w:val="Normlny"/>
    <w:rsid w:val="003A710E"/>
    <w:pPr>
      <w:keepNext w:val="0"/>
      <w:shd w:val="clear" w:color="auto" w:fill="auto"/>
      <w:ind w:left="708"/>
    </w:pPr>
    <w:rPr>
      <w:vertAlign w:val="superscript"/>
      <w:lang w:eastAsia="zh-CN"/>
    </w:rPr>
  </w:style>
  <w:style w:type="character" w:styleId="Nevyrieenzmienka">
    <w:name w:val="Unresolved Mention"/>
    <w:basedOn w:val="Predvolenpsmoodseku"/>
    <w:uiPriority w:val="99"/>
    <w:semiHidden/>
    <w:unhideWhenUsed/>
    <w:rsid w:val="007F753E"/>
    <w:rPr>
      <w:color w:val="605E5C"/>
      <w:shd w:val="clear" w:color="auto" w:fill="E1DFDD"/>
    </w:rPr>
  </w:style>
  <w:style w:type="character" w:customStyle="1" w:styleId="Nadpis4Char">
    <w:name w:val="Nadpis 4 Char"/>
    <w:basedOn w:val="Predvolenpsmoodseku"/>
    <w:link w:val="Nadpis4"/>
    <w:rsid w:val="00B30395"/>
    <w:rPr>
      <w:rFonts w:ascii="Times New Roman" w:eastAsia="Times New Roman" w:hAnsi="Times New Roman"/>
      <w:b/>
      <w:bCs/>
      <w:sz w:val="28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4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5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5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4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7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83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83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68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1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6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62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78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54061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3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4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2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3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A3485E-C1DE-4D25-BB67-FCE3E2FEC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1534</Words>
  <Characters>8746</Characters>
  <Application>Microsoft Office Word</Application>
  <DocSecurity>0</DocSecurity>
  <Lines>72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Mónika Dikácz</dc:creator>
  <cp:lastModifiedBy>Sona Zahorcsekova</cp:lastModifiedBy>
  <cp:revision>5</cp:revision>
  <cp:lastPrinted>2026-02-27T06:20:00Z</cp:lastPrinted>
  <dcterms:created xsi:type="dcterms:W3CDTF">2026-09-16T07:45:00Z</dcterms:created>
  <dcterms:modified xsi:type="dcterms:W3CDTF">2026-09-16T07:51:00Z</dcterms:modified>
  <dc:language>sk-SK</dc:language>
</cp:coreProperties>
</file>