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E5367" w14:textId="2183DD87" w:rsidR="003A710E" w:rsidRPr="002557E2" w:rsidRDefault="000F16D5" w:rsidP="003A710E">
      <w:pPr>
        <w:jc w:val="center"/>
        <w:rPr>
          <w:b/>
        </w:rPr>
      </w:pPr>
      <w:bookmarkStart w:id="0" w:name="_Hlk164858103"/>
      <w:bookmarkStart w:id="1" w:name="_Hlk191990104"/>
      <w:r>
        <w:rPr>
          <w:b/>
        </w:rPr>
        <w:t>Z</w:t>
      </w:r>
      <w:r w:rsidR="003C77D6">
        <w:rPr>
          <w:b/>
        </w:rPr>
        <w:t xml:space="preserve">ápisnica </w:t>
      </w:r>
    </w:p>
    <w:p w14:paraId="11925C8E" w14:textId="3A09719A" w:rsidR="003A710E" w:rsidRDefault="00D549CC" w:rsidP="003A710E">
      <w:pPr>
        <w:jc w:val="center"/>
        <w:rPr>
          <w:b/>
        </w:rPr>
      </w:pPr>
      <w:r>
        <w:rPr>
          <w:b/>
        </w:rPr>
        <w:t xml:space="preserve">napísaná </w:t>
      </w:r>
      <w:r w:rsidR="003A710E" w:rsidRPr="002557E2">
        <w:rPr>
          <w:b/>
        </w:rPr>
        <w:t xml:space="preserve"> dňa</w:t>
      </w:r>
      <w:r w:rsidR="00E14497">
        <w:rPr>
          <w:b/>
        </w:rPr>
        <w:t xml:space="preserve"> </w:t>
      </w:r>
      <w:r w:rsidR="000F16D5">
        <w:rPr>
          <w:b/>
        </w:rPr>
        <w:t>19</w:t>
      </w:r>
      <w:r w:rsidR="00E14497">
        <w:rPr>
          <w:b/>
        </w:rPr>
        <w:t>.</w:t>
      </w:r>
      <w:r w:rsidR="000F16D5">
        <w:rPr>
          <w:b/>
        </w:rPr>
        <w:t>8</w:t>
      </w:r>
      <w:r w:rsidR="00E14497">
        <w:rPr>
          <w:b/>
        </w:rPr>
        <w:t>.20</w:t>
      </w:r>
      <w:r w:rsidR="007B4DAF">
        <w:rPr>
          <w:b/>
        </w:rPr>
        <w:t>2</w:t>
      </w:r>
      <w:r w:rsidR="0050051A">
        <w:rPr>
          <w:b/>
        </w:rPr>
        <w:t>6</w:t>
      </w:r>
      <w:r w:rsidR="003A710E">
        <w:rPr>
          <w:b/>
        </w:rPr>
        <w:t xml:space="preserve"> </w:t>
      </w:r>
      <w:r w:rsidR="003A710E" w:rsidRPr="002557E2">
        <w:rPr>
          <w:b/>
        </w:rPr>
        <w:t xml:space="preserve">na </w:t>
      </w:r>
      <w:r w:rsidR="0050051A">
        <w:rPr>
          <w:b/>
        </w:rPr>
        <w:t>4</w:t>
      </w:r>
      <w:r w:rsidR="000F16D5">
        <w:rPr>
          <w:b/>
        </w:rPr>
        <w:t>7</w:t>
      </w:r>
      <w:r w:rsidR="003A710E" w:rsidRPr="002557E2">
        <w:rPr>
          <w:b/>
        </w:rPr>
        <w:t>. zasadnutí</w:t>
      </w:r>
      <w:r w:rsidR="003A710E">
        <w:rPr>
          <w:b/>
        </w:rPr>
        <w:t xml:space="preserve"> </w:t>
      </w:r>
      <w:r w:rsidR="003A710E" w:rsidRPr="002557E2">
        <w:rPr>
          <w:b/>
        </w:rPr>
        <w:t>Obecného zastupiteľstva v</w:t>
      </w:r>
      <w:r w:rsidR="003A710E">
        <w:rPr>
          <w:b/>
        </w:rPr>
        <w:t> </w:t>
      </w:r>
      <w:r w:rsidR="003A710E" w:rsidRPr="002557E2">
        <w:rPr>
          <w:b/>
        </w:rPr>
        <w:t>P</w:t>
      </w:r>
      <w:r w:rsidR="003A710E">
        <w:rPr>
          <w:b/>
        </w:rPr>
        <w:t xml:space="preserve"> </w:t>
      </w:r>
      <w:r w:rsidR="003A710E" w:rsidRPr="002557E2">
        <w:rPr>
          <w:b/>
        </w:rPr>
        <w:t>r</w:t>
      </w:r>
      <w:r w:rsidR="003A710E">
        <w:rPr>
          <w:b/>
        </w:rPr>
        <w:t xml:space="preserve"> </w:t>
      </w:r>
      <w:r w:rsidR="003A710E" w:rsidRPr="002557E2">
        <w:rPr>
          <w:b/>
        </w:rPr>
        <w:t>i</w:t>
      </w:r>
      <w:r w:rsidR="003A710E">
        <w:rPr>
          <w:b/>
        </w:rPr>
        <w:t> </w:t>
      </w:r>
      <w:r w:rsidR="003A710E" w:rsidRPr="002557E2">
        <w:rPr>
          <w:b/>
        </w:rPr>
        <w:t>b</w:t>
      </w:r>
      <w:r w:rsidR="003A710E">
        <w:rPr>
          <w:b/>
        </w:rPr>
        <w:t xml:space="preserve"> </w:t>
      </w:r>
      <w:r w:rsidR="003A710E" w:rsidRPr="002557E2">
        <w:rPr>
          <w:b/>
        </w:rPr>
        <w:t>e</w:t>
      </w:r>
      <w:r w:rsidR="003A710E">
        <w:rPr>
          <w:b/>
        </w:rPr>
        <w:t xml:space="preserve"> </w:t>
      </w:r>
      <w:r w:rsidR="003A710E" w:rsidRPr="002557E2">
        <w:rPr>
          <w:b/>
        </w:rPr>
        <w:t>t</w:t>
      </w:r>
      <w:r w:rsidR="003A710E">
        <w:rPr>
          <w:b/>
        </w:rPr>
        <w:t xml:space="preserve"> </w:t>
      </w:r>
      <w:r w:rsidR="003A710E" w:rsidRPr="002557E2">
        <w:rPr>
          <w:b/>
        </w:rPr>
        <w:t>e</w:t>
      </w:r>
    </w:p>
    <w:p w14:paraId="23437C69" w14:textId="77777777" w:rsidR="006F26F7" w:rsidRDefault="006F26F7" w:rsidP="003C77D6">
      <w:pPr>
        <w:rPr>
          <w:b/>
        </w:rPr>
      </w:pPr>
    </w:p>
    <w:p w14:paraId="2BBBF4BC" w14:textId="27B3960F" w:rsidR="009D1EC9" w:rsidRDefault="006F26F7" w:rsidP="003C77D6">
      <w:pPr>
        <w:rPr>
          <w:b/>
        </w:rPr>
      </w:pPr>
      <w:r>
        <w:rPr>
          <w:b/>
        </w:rPr>
        <w:t xml:space="preserve">Neprítomní: Mária Jakabová </w:t>
      </w:r>
    </w:p>
    <w:p w14:paraId="2EAC7345" w14:textId="77777777" w:rsidR="006F26F7" w:rsidRDefault="006F26F7" w:rsidP="003C77D6">
      <w:pPr>
        <w:rPr>
          <w:b/>
        </w:rPr>
      </w:pPr>
    </w:p>
    <w:p w14:paraId="2B4FB627" w14:textId="77777777" w:rsidR="00CE305F" w:rsidRPr="00BA5D5A" w:rsidRDefault="00CE305F" w:rsidP="00CE305F">
      <w:pPr>
        <w:rPr>
          <w:b/>
          <w:bCs/>
        </w:rPr>
      </w:pPr>
      <w:r w:rsidRPr="00BA5D5A">
        <w:rPr>
          <w:b/>
          <w:bCs/>
        </w:rPr>
        <w:t>Program rokovania:</w:t>
      </w:r>
    </w:p>
    <w:p w14:paraId="403EB282" w14:textId="77777777" w:rsidR="000F16D5" w:rsidRPr="00B42359" w:rsidRDefault="000F16D5" w:rsidP="000F16D5">
      <w:r w:rsidRPr="00B42359">
        <w:t>1. Otvorenie zasadnutia</w:t>
      </w:r>
    </w:p>
    <w:p w14:paraId="4052F0E8" w14:textId="77777777" w:rsidR="000F16D5" w:rsidRDefault="000F16D5" w:rsidP="000F16D5">
      <w:r w:rsidRPr="00B42359">
        <w:t>2. Voľba návrhovej komisie, určenie overovateľov a zapisovateľa zápisnice</w:t>
      </w:r>
    </w:p>
    <w:p w14:paraId="48F0D04B" w14:textId="77777777" w:rsidR="000F16D5" w:rsidRDefault="000F16D5" w:rsidP="000F16D5">
      <w:r>
        <w:t xml:space="preserve">3. </w:t>
      </w:r>
      <w:r w:rsidRPr="00CE3AB6">
        <w:t>Kontrola plnenia uznesení – Ing. Soňa Zahorcseková, prednostka OcÚ   </w:t>
      </w:r>
      <w:r>
        <w:t xml:space="preserve"> </w:t>
      </w:r>
    </w:p>
    <w:p w14:paraId="5973A92F" w14:textId="77777777" w:rsidR="000F16D5" w:rsidRDefault="000F16D5" w:rsidP="000F16D5">
      <w:r>
        <w:t>4. Schválenie prijatia investičného úveru – Norbert Zsitva, starosta obce</w:t>
      </w:r>
    </w:p>
    <w:p w14:paraId="452E450B" w14:textId="77777777" w:rsidR="000F16D5" w:rsidRDefault="000F16D5" w:rsidP="000F16D5">
      <w:r>
        <w:t>5. Komunitný plán sociálnych služieb na roky 2026-2030 – Ing. Soňa Zahorcseková, prednostka OcÚ</w:t>
      </w:r>
    </w:p>
    <w:p w14:paraId="1B1B9017" w14:textId="77777777" w:rsidR="000F16D5" w:rsidRDefault="000F16D5" w:rsidP="000F16D5">
      <w:r>
        <w:t>6. Organizačný poriadok denného stacionára – Norbert Zsitva, starosta obce</w:t>
      </w:r>
    </w:p>
    <w:p w14:paraId="0B7374B6" w14:textId="77777777" w:rsidR="000F16D5" w:rsidRDefault="000F16D5" w:rsidP="000F16D5">
      <w:r>
        <w:t xml:space="preserve">7. </w:t>
      </w:r>
      <w:r w:rsidRPr="00B42359">
        <w:t>Žiadosti občanov a</w:t>
      </w:r>
      <w:r>
        <w:t> </w:t>
      </w:r>
      <w:r w:rsidRPr="00B42359">
        <w:t>organizácií</w:t>
      </w:r>
    </w:p>
    <w:p w14:paraId="67511FFD" w14:textId="77777777" w:rsidR="000F16D5" w:rsidRPr="00B42359" w:rsidRDefault="000F16D5" w:rsidP="000F16D5">
      <w:r>
        <w:t xml:space="preserve">8. Rôzne </w:t>
      </w:r>
    </w:p>
    <w:p w14:paraId="2E451DC1" w14:textId="77777777" w:rsidR="000F16D5" w:rsidRPr="00B42359" w:rsidRDefault="000F16D5" w:rsidP="000F16D5">
      <w:r>
        <w:t>9</w:t>
      </w:r>
      <w:r w:rsidRPr="00B42359">
        <w:t>. Interpelácie poslancov</w:t>
      </w:r>
    </w:p>
    <w:p w14:paraId="2C933DB8" w14:textId="77777777" w:rsidR="000F16D5" w:rsidRPr="00B42359" w:rsidRDefault="000F16D5" w:rsidP="000F16D5">
      <w:r>
        <w:t>10</w:t>
      </w:r>
      <w:r w:rsidRPr="00B42359">
        <w:t>. Záver</w:t>
      </w:r>
    </w:p>
    <w:p w14:paraId="6214C353" w14:textId="1523F47A" w:rsidR="003C77D6" w:rsidRDefault="003C77D6" w:rsidP="003C77D6">
      <w:pPr>
        <w:rPr>
          <w:b/>
        </w:rPr>
      </w:pPr>
    </w:p>
    <w:p w14:paraId="1F66A006" w14:textId="40488312" w:rsidR="003C77D6" w:rsidRDefault="003C77D6" w:rsidP="003C77D6">
      <w:pPr>
        <w:rPr>
          <w:b/>
        </w:rPr>
      </w:pPr>
      <w:r>
        <w:rPr>
          <w:b/>
        </w:rPr>
        <w:t>K bodu č. 1) Otvorenie zasadnutia</w:t>
      </w:r>
    </w:p>
    <w:p w14:paraId="38D91451" w14:textId="0E3D900B" w:rsidR="003C77D6" w:rsidRDefault="003C77D6" w:rsidP="0021780C">
      <w:pPr>
        <w:jc w:val="both"/>
      </w:pPr>
      <w:r>
        <w:t>Norbert Zsitva, starosta obce privítal poslancov a oboznámil ich s programom rokovania.</w:t>
      </w:r>
      <w:r w:rsidR="00056EC6">
        <w:t xml:space="preserve">  Žiadal </w:t>
      </w:r>
      <w:r w:rsidR="00DE3FE7">
        <w:t>o doplnenie bodu – Úpravu rozpočtu .</w:t>
      </w:r>
    </w:p>
    <w:p w14:paraId="3CEE762C" w14:textId="32D2632B" w:rsidR="003C77D6" w:rsidRDefault="003C77D6" w:rsidP="003C77D6">
      <w:r>
        <w:t xml:space="preserve">Program poslanci </w:t>
      </w:r>
      <w:r w:rsidRPr="003242DB">
        <w:rPr>
          <w:b/>
          <w:bCs/>
        </w:rPr>
        <w:t>jednohlasne schválili</w:t>
      </w:r>
      <w:r>
        <w:t>.</w:t>
      </w:r>
    </w:p>
    <w:p w14:paraId="4C332816" w14:textId="6195A80F" w:rsidR="003C77D6" w:rsidRDefault="003C77D6" w:rsidP="003C77D6"/>
    <w:p w14:paraId="455D4002" w14:textId="2EB647CD" w:rsidR="003C77D6" w:rsidRPr="003C77D6" w:rsidRDefault="003C77D6" w:rsidP="003C77D6">
      <w:pPr>
        <w:rPr>
          <w:b/>
        </w:rPr>
      </w:pPr>
      <w:r w:rsidRPr="003C77D6">
        <w:rPr>
          <w:b/>
        </w:rPr>
        <w:t>K bodu č 2) Voľba návrhovej komisie, určenie overovateľov a zapisovateľa zápisnice</w:t>
      </w:r>
    </w:p>
    <w:p w14:paraId="21ED4557" w14:textId="032FC5FB" w:rsidR="003C77D6" w:rsidRDefault="003C77D6" w:rsidP="0098598F">
      <w:pPr>
        <w:jc w:val="both"/>
      </w:pPr>
      <w:r>
        <w:t xml:space="preserve">Do návrhovej komisie boli </w:t>
      </w:r>
      <w:r w:rsidRPr="00D549CC">
        <w:rPr>
          <w:b/>
        </w:rPr>
        <w:t>jednohlasne</w:t>
      </w:r>
      <w:r>
        <w:t xml:space="preserve"> zvolení: </w:t>
      </w:r>
      <w:r w:rsidR="005A479F">
        <w:t>Monika Hégérová</w:t>
      </w:r>
      <w:r w:rsidR="00DE3FE7">
        <w:t xml:space="preserve">, </w:t>
      </w:r>
      <w:r>
        <w:t xml:space="preserve"> </w:t>
      </w:r>
      <w:r w:rsidR="00824500">
        <w:t xml:space="preserve">Mgr. </w:t>
      </w:r>
      <w:r w:rsidR="005A479F">
        <w:t>Krist</w:t>
      </w:r>
      <w:r w:rsidR="00824500">
        <w:t>í</w:t>
      </w:r>
      <w:r w:rsidR="005A479F">
        <w:t xml:space="preserve">na </w:t>
      </w:r>
      <w:r>
        <w:t xml:space="preserve"> Kocsis</w:t>
      </w:r>
      <w:r w:rsidR="005A479F">
        <w:t>ová</w:t>
      </w:r>
      <w:r>
        <w:t xml:space="preserve"> a</w:t>
      </w:r>
      <w:r w:rsidR="005A479F">
        <w:t> Zoltán Zahorcsek</w:t>
      </w:r>
      <w:r>
        <w:t>.</w:t>
      </w:r>
    </w:p>
    <w:p w14:paraId="498795D3" w14:textId="06D0AEDE" w:rsidR="003C77D6" w:rsidRDefault="003C77D6" w:rsidP="0098598F">
      <w:pPr>
        <w:jc w:val="both"/>
      </w:pPr>
      <w:r>
        <w:t xml:space="preserve">Za overovateľov zápisnice boli </w:t>
      </w:r>
      <w:r w:rsidRPr="00D549CC">
        <w:rPr>
          <w:b/>
        </w:rPr>
        <w:t>jednohlasne</w:t>
      </w:r>
      <w:r>
        <w:t xml:space="preserve"> zvolení: </w:t>
      </w:r>
      <w:r w:rsidR="005A479F">
        <w:t>Katarína Tárnoková a Levente Kocsis</w:t>
      </w:r>
    </w:p>
    <w:p w14:paraId="00433F26" w14:textId="18EAD6C4" w:rsidR="003C77D6" w:rsidRDefault="003C77D6" w:rsidP="0098598F">
      <w:pPr>
        <w:jc w:val="both"/>
      </w:pPr>
      <w:r>
        <w:t>Zapisovateľkou bola</w:t>
      </w:r>
      <w:r w:rsidR="00DE3FE7">
        <w:t xml:space="preserve"> </w:t>
      </w:r>
      <w:r w:rsidR="005A479F">
        <w:t>Monika Pinkeová</w:t>
      </w:r>
      <w:r>
        <w:t>.</w:t>
      </w:r>
    </w:p>
    <w:p w14:paraId="6129E292" w14:textId="1EE5EA63" w:rsidR="003C77D6" w:rsidRDefault="003C77D6" w:rsidP="0098598F">
      <w:pPr>
        <w:jc w:val="both"/>
      </w:pPr>
    </w:p>
    <w:p w14:paraId="22D469DC" w14:textId="77777777" w:rsidR="00832304" w:rsidRDefault="003C77D6" w:rsidP="000F16D5">
      <w:pPr>
        <w:jc w:val="both"/>
        <w:rPr>
          <w:b/>
        </w:rPr>
      </w:pPr>
      <w:r w:rsidRPr="003C77D6">
        <w:rPr>
          <w:b/>
        </w:rPr>
        <w:t>K bodu č. 3)</w:t>
      </w:r>
      <w:r w:rsidR="005A479F" w:rsidRPr="005A479F">
        <w:t xml:space="preserve"> </w:t>
      </w:r>
      <w:r w:rsidR="005A479F" w:rsidRPr="005A479F">
        <w:rPr>
          <w:b/>
        </w:rPr>
        <w:t>Kontrola plnenia uznesení – Ing. Soňa Zahorcseková, prednostka OcÚ   </w:t>
      </w:r>
    </w:p>
    <w:p w14:paraId="23DDA6BE" w14:textId="77777777" w:rsidR="00832304" w:rsidRDefault="00832304" w:rsidP="000F16D5">
      <w:pPr>
        <w:jc w:val="both"/>
        <w:rPr>
          <w:bCs/>
        </w:rPr>
      </w:pPr>
      <w:r>
        <w:rPr>
          <w:bCs/>
        </w:rPr>
        <w:t>K správe neboli žiadne pripomienky.</w:t>
      </w:r>
    </w:p>
    <w:p w14:paraId="755D884A" w14:textId="5C559063" w:rsidR="000F16D5" w:rsidRPr="00832304" w:rsidRDefault="00832304" w:rsidP="000F16D5">
      <w:pPr>
        <w:jc w:val="both"/>
        <w:rPr>
          <w:bCs/>
        </w:rPr>
      </w:pPr>
      <w:r>
        <w:rPr>
          <w:bCs/>
        </w:rPr>
        <w:t xml:space="preserve">Obecné zastupiteľstvo </w:t>
      </w:r>
      <w:r w:rsidRPr="00832304">
        <w:rPr>
          <w:b/>
        </w:rPr>
        <w:t>jednohlasne bralo na vedomie</w:t>
      </w:r>
      <w:r>
        <w:rPr>
          <w:bCs/>
        </w:rPr>
        <w:t xml:space="preserve"> správu.</w:t>
      </w:r>
      <w:r w:rsidR="003C77D6" w:rsidRPr="005A479F">
        <w:rPr>
          <w:b/>
        </w:rPr>
        <w:t xml:space="preserve"> </w:t>
      </w:r>
    </w:p>
    <w:p w14:paraId="42CDCCF6" w14:textId="7C6D4817" w:rsidR="003C77D6" w:rsidRDefault="003C77D6" w:rsidP="003C77D6">
      <w:bookmarkStart w:id="2" w:name="_Hlk237368181"/>
    </w:p>
    <w:bookmarkEnd w:id="2"/>
    <w:p w14:paraId="0B5B47DF" w14:textId="7F0F7C83" w:rsidR="00D44552" w:rsidRDefault="0021780C" w:rsidP="005A479F">
      <w:pPr>
        <w:rPr>
          <w:b/>
        </w:rPr>
      </w:pPr>
      <w:r w:rsidRPr="0021780C">
        <w:rPr>
          <w:b/>
          <w:bCs/>
        </w:rPr>
        <w:t>K b</w:t>
      </w:r>
      <w:r w:rsidR="00056EC6" w:rsidRPr="0021780C">
        <w:rPr>
          <w:b/>
          <w:bCs/>
        </w:rPr>
        <w:t>od</w:t>
      </w:r>
      <w:r w:rsidRPr="0021780C">
        <w:rPr>
          <w:b/>
          <w:bCs/>
        </w:rPr>
        <w:t xml:space="preserve">u </w:t>
      </w:r>
      <w:r w:rsidR="00056EC6" w:rsidRPr="0021780C">
        <w:rPr>
          <w:b/>
          <w:bCs/>
        </w:rPr>
        <w:t xml:space="preserve"> č. 4</w:t>
      </w:r>
      <w:r w:rsidRPr="0021780C">
        <w:rPr>
          <w:b/>
          <w:bCs/>
        </w:rPr>
        <w:t>)</w:t>
      </w:r>
      <w:r w:rsidR="00056EC6" w:rsidRPr="0021780C">
        <w:rPr>
          <w:b/>
          <w:bCs/>
        </w:rPr>
        <w:t xml:space="preserve"> </w:t>
      </w:r>
      <w:r w:rsidR="005A479F" w:rsidRPr="005A479F">
        <w:rPr>
          <w:b/>
        </w:rPr>
        <w:t>Schválenie prijatia investičného úveru – Norbert Zsitva, starosta obce</w:t>
      </w:r>
    </w:p>
    <w:p w14:paraId="220EC631" w14:textId="77777777" w:rsidR="00824500" w:rsidRDefault="0098598F" w:rsidP="0098598F">
      <w:pPr>
        <w:jc w:val="both"/>
        <w:rPr>
          <w:bCs/>
        </w:rPr>
      </w:pPr>
      <w:r>
        <w:rPr>
          <w:bCs/>
        </w:rPr>
        <w:t>Norbert Zsitva, starosta obce podrobne vysvetlil dôvod prijatia investičného úveru, ktorý je potrebný na preklenutie výdavkov súvisiacich s projektmi.</w:t>
      </w:r>
      <w:r>
        <w:rPr>
          <w:b/>
        </w:rPr>
        <w:t xml:space="preserve"> </w:t>
      </w:r>
      <w:r>
        <w:rPr>
          <w:bCs/>
        </w:rPr>
        <w:t xml:space="preserve">Ide o úver vo výške 300 000 eur na financovanie spoluúčasti a predfinancovanie projekov obce (Modernizácia ZŠ s VJM, </w:t>
      </w:r>
    </w:p>
    <w:p w14:paraId="32967536" w14:textId="511B5EC0" w:rsidR="00824500" w:rsidRDefault="0098598F" w:rsidP="0098598F">
      <w:pPr>
        <w:jc w:val="both"/>
        <w:rPr>
          <w:bCs/>
        </w:rPr>
      </w:pPr>
      <w:r>
        <w:rPr>
          <w:bCs/>
        </w:rPr>
        <w:t xml:space="preserve">Modernizácia ZŠ s VJS, Zdravotné stredisko a Mulifunkčné ihrisko) za podmienky, že financovanie môže byť použité len na tento účel a refundované finančné prostriedky musia byť </w:t>
      </w:r>
    </w:p>
    <w:p w14:paraId="58DD3FC1" w14:textId="2BD6027F" w:rsidR="0098598F" w:rsidRDefault="0098598F" w:rsidP="0098598F">
      <w:pPr>
        <w:jc w:val="both"/>
        <w:rPr>
          <w:bCs/>
        </w:rPr>
      </w:pPr>
      <w:r>
        <w:rPr>
          <w:bCs/>
        </w:rPr>
        <w:t>použité na mimoriadne splátky úveru. Obec dostal</w:t>
      </w:r>
      <w:r w:rsidR="00824500">
        <w:rPr>
          <w:bCs/>
        </w:rPr>
        <w:t>a</w:t>
      </w:r>
      <w:r>
        <w:rPr>
          <w:bCs/>
        </w:rPr>
        <w:t xml:space="preserve"> ponuky od ČSOB a.s., a od Prima banky Slovensko a.s.. </w:t>
      </w:r>
    </w:p>
    <w:p w14:paraId="0B0A2800" w14:textId="548A0B5F" w:rsidR="0098598F" w:rsidRDefault="0098598F" w:rsidP="0098598F">
      <w:pPr>
        <w:jc w:val="both"/>
        <w:rPr>
          <w:bCs/>
        </w:rPr>
      </w:pPr>
      <w:r>
        <w:rPr>
          <w:bCs/>
        </w:rPr>
        <w:t>Po prediskutovaní obidvoch ponúk starosta obce navrhol prijať ponuku Prima banky Slovensko a.s.</w:t>
      </w:r>
    </w:p>
    <w:p w14:paraId="14AC912D" w14:textId="515DB818" w:rsidR="00824500" w:rsidRDefault="00824500" w:rsidP="0098598F">
      <w:pPr>
        <w:jc w:val="both"/>
        <w:rPr>
          <w:bCs/>
        </w:rPr>
      </w:pPr>
      <w:r>
        <w:rPr>
          <w:bCs/>
        </w:rPr>
        <w:t>K prijatiu úveru sa vyjadril aj Mgr. Endre</w:t>
      </w:r>
      <w:r w:rsidR="006C501B">
        <w:rPr>
          <w:bCs/>
        </w:rPr>
        <w:t xml:space="preserve"> Kovács-Csomor, hlavný kontrolór obce Pribeta a potvrdil, že podmienky na prijatie úveru sú splnené. </w:t>
      </w:r>
    </w:p>
    <w:p w14:paraId="78C54EB8" w14:textId="7328BEB1" w:rsidR="0098598F" w:rsidRDefault="0098598F" w:rsidP="005A479F">
      <w:pPr>
        <w:rPr>
          <w:bCs/>
        </w:rPr>
      </w:pPr>
      <w:r>
        <w:rPr>
          <w:bCs/>
        </w:rPr>
        <w:t xml:space="preserve">Obecné zastupiteľstvo </w:t>
      </w:r>
      <w:r w:rsidRPr="0098598F">
        <w:rPr>
          <w:b/>
        </w:rPr>
        <w:t>jednohlasne schválilo</w:t>
      </w:r>
      <w:r>
        <w:rPr>
          <w:bCs/>
        </w:rPr>
        <w:t xml:space="preserve"> prijatie úveru</w:t>
      </w:r>
      <w:r w:rsidR="008C402E">
        <w:rPr>
          <w:bCs/>
        </w:rPr>
        <w:t>.</w:t>
      </w:r>
    </w:p>
    <w:p w14:paraId="18359C18" w14:textId="77777777" w:rsidR="008C402E" w:rsidRDefault="008C402E" w:rsidP="005A479F">
      <w:pPr>
        <w:rPr>
          <w:bCs/>
        </w:rPr>
      </w:pPr>
    </w:p>
    <w:p w14:paraId="54D3701D" w14:textId="05B922D2" w:rsidR="008C402E" w:rsidRDefault="008C402E" w:rsidP="0042103E">
      <w:pPr>
        <w:jc w:val="both"/>
        <w:rPr>
          <w:bCs/>
        </w:rPr>
      </w:pPr>
      <w:r>
        <w:rPr>
          <w:bCs/>
        </w:rPr>
        <w:t>I</w:t>
      </w:r>
      <w:r w:rsidR="0042103E">
        <w:rPr>
          <w:bCs/>
        </w:rPr>
        <w:t>n</w:t>
      </w:r>
      <w:r>
        <w:rPr>
          <w:bCs/>
        </w:rPr>
        <w:t>g. Gabriela Laczová, účtovníčka OcU – navrhla úpravu rozpočtu kvôli kúp</w:t>
      </w:r>
      <w:r w:rsidR="006C501B">
        <w:rPr>
          <w:bCs/>
        </w:rPr>
        <w:t>e</w:t>
      </w:r>
      <w:r>
        <w:rPr>
          <w:bCs/>
        </w:rPr>
        <w:t xml:space="preserve"> varného kotla do zariadenia školského stravovania</w:t>
      </w:r>
      <w:r w:rsidR="006C501B">
        <w:rPr>
          <w:bCs/>
        </w:rPr>
        <w:t xml:space="preserve"> a prijatia úveru</w:t>
      </w:r>
      <w:r>
        <w:rPr>
          <w:bCs/>
        </w:rPr>
        <w:t>.</w:t>
      </w:r>
    </w:p>
    <w:p w14:paraId="556E589F" w14:textId="5466E87E" w:rsidR="008C402E" w:rsidRDefault="008C402E" w:rsidP="005A479F">
      <w:pPr>
        <w:rPr>
          <w:bCs/>
        </w:rPr>
      </w:pPr>
      <w:r>
        <w:rPr>
          <w:bCs/>
        </w:rPr>
        <w:t xml:space="preserve">Obecné zastupiteľstvo </w:t>
      </w:r>
      <w:r w:rsidRPr="008C402E">
        <w:rPr>
          <w:b/>
        </w:rPr>
        <w:t>jednohlasne schválilo</w:t>
      </w:r>
      <w:r>
        <w:rPr>
          <w:bCs/>
        </w:rPr>
        <w:t xml:space="preserve"> úpravu rozpočtu.</w:t>
      </w:r>
    </w:p>
    <w:p w14:paraId="2648DACF" w14:textId="77777777" w:rsidR="0042103E" w:rsidRDefault="0042103E" w:rsidP="005A479F">
      <w:pPr>
        <w:rPr>
          <w:bCs/>
        </w:rPr>
      </w:pPr>
    </w:p>
    <w:p w14:paraId="7691B41A" w14:textId="303EC5E9" w:rsidR="0042103E" w:rsidRPr="0098598F" w:rsidRDefault="006C501B" w:rsidP="005A479F">
      <w:pPr>
        <w:rPr>
          <w:bCs/>
        </w:rPr>
      </w:pPr>
      <w:r>
        <w:rPr>
          <w:bCs/>
        </w:rPr>
        <w:t xml:space="preserve">Mgr. </w:t>
      </w:r>
      <w:r w:rsidR="0042103E">
        <w:rPr>
          <w:bCs/>
        </w:rPr>
        <w:t>Kristína Kocsisová odišla.</w:t>
      </w:r>
    </w:p>
    <w:p w14:paraId="4B6CDD5C" w14:textId="77777777" w:rsidR="005A479F" w:rsidRDefault="005A479F" w:rsidP="00D44552">
      <w:pPr>
        <w:jc w:val="both"/>
      </w:pPr>
    </w:p>
    <w:p w14:paraId="0443EF0D" w14:textId="197ED0E9" w:rsidR="005A479F" w:rsidRDefault="0021780C" w:rsidP="005A479F">
      <w:pPr>
        <w:jc w:val="both"/>
        <w:rPr>
          <w:b/>
        </w:rPr>
      </w:pPr>
      <w:r w:rsidRPr="001C7C56">
        <w:rPr>
          <w:b/>
          <w:bCs/>
        </w:rPr>
        <w:t xml:space="preserve">K bodu č 5) </w:t>
      </w:r>
      <w:r w:rsidR="005A479F" w:rsidRPr="005A479F">
        <w:rPr>
          <w:b/>
        </w:rPr>
        <w:t>Komunitný plán sociálnych služieb na roky 2026-2030 – Ing. Soňa Zahorcseková, prednostka OcÚ</w:t>
      </w:r>
    </w:p>
    <w:p w14:paraId="5C88BF51" w14:textId="6FC91C14" w:rsidR="0042103E" w:rsidRDefault="0042103E" w:rsidP="005A479F">
      <w:pPr>
        <w:jc w:val="both"/>
        <w:rPr>
          <w:bCs/>
        </w:rPr>
      </w:pPr>
      <w:r>
        <w:rPr>
          <w:bCs/>
        </w:rPr>
        <w:t>Ing. Soňa Zahorcseková, prednostka Oc</w:t>
      </w:r>
      <w:r w:rsidR="00D80B38">
        <w:rPr>
          <w:bCs/>
        </w:rPr>
        <w:t>Ú</w:t>
      </w:r>
      <w:r>
        <w:rPr>
          <w:bCs/>
        </w:rPr>
        <w:t xml:space="preserve"> pred</w:t>
      </w:r>
      <w:r w:rsidR="00E953DA">
        <w:rPr>
          <w:bCs/>
        </w:rPr>
        <w:t>ložila</w:t>
      </w:r>
      <w:r>
        <w:rPr>
          <w:bCs/>
        </w:rPr>
        <w:t xml:space="preserve"> vypracovaný komunitný plán na schválenie.</w:t>
      </w:r>
    </w:p>
    <w:p w14:paraId="025BFDA7" w14:textId="651AF2B0" w:rsidR="0042103E" w:rsidRDefault="0042103E" w:rsidP="005A479F">
      <w:pPr>
        <w:jc w:val="both"/>
        <w:rPr>
          <w:bCs/>
        </w:rPr>
      </w:pPr>
      <w:r>
        <w:rPr>
          <w:bCs/>
        </w:rPr>
        <w:t>Monika Hégérová, poslankyňa OZ – pochválila prednostku, že to veľmi presne a dobre vypracova</w:t>
      </w:r>
      <w:r w:rsidR="00E953DA">
        <w:rPr>
          <w:bCs/>
        </w:rPr>
        <w:t>né</w:t>
      </w:r>
      <w:r>
        <w:rPr>
          <w:bCs/>
        </w:rPr>
        <w:t>.</w:t>
      </w:r>
    </w:p>
    <w:p w14:paraId="3430396D" w14:textId="4FAD2346" w:rsidR="0042103E" w:rsidRPr="0042103E" w:rsidRDefault="0042103E" w:rsidP="005A479F">
      <w:pPr>
        <w:jc w:val="both"/>
        <w:rPr>
          <w:bCs/>
        </w:rPr>
      </w:pPr>
      <w:r>
        <w:rPr>
          <w:bCs/>
        </w:rPr>
        <w:t xml:space="preserve">Obecné zastupiteľstvo </w:t>
      </w:r>
      <w:r w:rsidRPr="0042103E">
        <w:rPr>
          <w:b/>
        </w:rPr>
        <w:t>jednohlasne schválilo</w:t>
      </w:r>
      <w:r>
        <w:rPr>
          <w:bCs/>
        </w:rPr>
        <w:t xml:space="preserve"> komunitný plán sociálnych služieb. </w:t>
      </w:r>
    </w:p>
    <w:p w14:paraId="1497F06C" w14:textId="77777777" w:rsidR="0042103E" w:rsidRDefault="0042103E" w:rsidP="008C76AB">
      <w:pPr>
        <w:rPr>
          <w:b/>
          <w:bCs/>
        </w:rPr>
      </w:pPr>
    </w:p>
    <w:p w14:paraId="0DEEB412" w14:textId="77777777" w:rsidR="005A479F" w:rsidRDefault="005A479F" w:rsidP="0042103E">
      <w:pPr>
        <w:jc w:val="both"/>
        <w:rPr>
          <w:b/>
        </w:rPr>
      </w:pPr>
      <w:r>
        <w:rPr>
          <w:b/>
          <w:bCs/>
        </w:rPr>
        <w:t xml:space="preserve">K bodu č. 6) </w:t>
      </w:r>
      <w:r w:rsidRPr="005A479F">
        <w:rPr>
          <w:b/>
        </w:rPr>
        <w:t>Organizačný poriadok denného stacionára – Norbert Zsitva, starosta obce</w:t>
      </w:r>
    </w:p>
    <w:p w14:paraId="29E731A7" w14:textId="03BA19A7" w:rsidR="0042103E" w:rsidRPr="0042103E" w:rsidRDefault="0042103E" w:rsidP="0042103E">
      <w:pPr>
        <w:jc w:val="both"/>
        <w:rPr>
          <w:bCs/>
        </w:rPr>
      </w:pPr>
      <w:r>
        <w:rPr>
          <w:bCs/>
        </w:rPr>
        <w:t>Organizačný poriadok denného stacionára prečítala Ing. Soňa Zahorcseková, prednostka Oc</w:t>
      </w:r>
      <w:r w:rsidR="00D80B38">
        <w:rPr>
          <w:bCs/>
        </w:rPr>
        <w:t>Ú</w:t>
      </w:r>
      <w:r>
        <w:rPr>
          <w:bCs/>
        </w:rPr>
        <w:t>, ktorá vysvetlila štruktúru zamestnancov v dennom stacionári. Zatiaľ je definovaný hlavný vedúci denného stacionára s</w:t>
      </w:r>
      <w:r w:rsidR="006D6945">
        <w:rPr>
          <w:bCs/>
        </w:rPr>
        <w:t xml:space="preserve"> kumulovanou </w:t>
      </w:r>
      <w:r>
        <w:rPr>
          <w:bCs/>
        </w:rPr>
        <w:t xml:space="preserve">funkciou inštruktora sociálnej rehabilitácie, ktorý musí mať minimálne </w:t>
      </w:r>
      <w:r w:rsidR="00DD1E80">
        <w:rPr>
          <w:bCs/>
        </w:rPr>
        <w:t>II.stupeň VŠ a prax v sociálnej oblasti minimálne 5 rokov</w:t>
      </w:r>
      <w:r w:rsidR="006D6945">
        <w:rPr>
          <w:bCs/>
        </w:rPr>
        <w:t xml:space="preserve"> plus</w:t>
      </w:r>
      <w:r w:rsidR="00DD1E80">
        <w:rPr>
          <w:bCs/>
        </w:rPr>
        <w:t> kurz inštruktora sociálnej rehabilitácie a dvaja opatrovatelia. Tento stav je na plnú naplnenosť denného stacionára.</w:t>
      </w:r>
    </w:p>
    <w:p w14:paraId="0C6EADBD" w14:textId="2089A666" w:rsidR="00E27095" w:rsidRDefault="00DD1E80" w:rsidP="0042103E">
      <w:pPr>
        <w:jc w:val="both"/>
      </w:pPr>
      <w:r>
        <w:t xml:space="preserve">Obecné zastupiteľstvo </w:t>
      </w:r>
      <w:r w:rsidRPr="00DD1E80">
        <w:rPr>
          <w:b/>
          <w:bCs/>
        </w:rPr>
        <w:t>jednohlasne schválilo</w:t>
      </w:r>
      <w:r>
        <w:t xml:space="preserve"> organizačný poriadok denného stacionára.</w:t>
      </w:r>
    </w:p>
    <w:p w14:paraId="218BB2A0" w14:textId="77777777" w:rsidR="00DD1E80" w:rsidRDefault="00DD1E80" w:rsidP="0042103E">
      <w:pPr>
        <w:jc w:val="both"/>
      </w:pPr>
    </w:p>
    <w:p w14:paraId="5210CC22" w14:textId="34C7C487" w:rsidR="00DD1E80" w:rsidRDefault="00DD1E80" w:rsidP="0042103E">
      <w:pPr>
        <w:jc w:val="both"/>
      </w:pPr>
      <w:r>
        <w:t>Norbert Zsitva, starosta obce oznámil poslancom, že vymenovaná riaditeľka zariadenia pre seniorov odstúpila, podala výpoveď ku dňu 18.8.2026. Takže budeme musieť nájsť nového riaditeľa/riaditeľku. Dôvodom bol</w:t>
      </w:r>
      <w:r w:rsidR="006D6945">
        <w:t>a</w:t>
      </w:r>
      <w:r>
        <w:t xml:space="preserve"> vraj nízka výplata, ktorá jej nestačila, </w:t>
      </w:r>
      <w:r w:rsidR="006D6945">
        <w:t>nevyhovuje jej administratívna práca ani fixný pracovný čas.</w:t>
      </w:r>
      <w:r>
        <w:t xml:space="preserve"> Skončila v skúšobnej dobe.</w:t>
      </w:r>
    </w:p>
    <w:p w14:paraId="4CB406D0" w14:textId="765D43CD" w:rsidR="00DD1E80" w:rsidRDefault="00235FFC" w:rsidP="0042103E">
      <w:pPr>
        <w:jc w:val="both"/>
      </w:pPr>
      <w:r>
        <w:t>D</w:t>
      </w:r>
      <w:r w:rsidR="00DD1E80">
        <w:t>ňa 19.8.2026 boli aj z</w:t>
      </w:r>
      <w:r w:rsidR="006D6945">
        <w:t> </w:t>
      </w:r>
      <w:r w:rsidR="00DD1E80">
        <w:t>Nitr</w:t>
      </w:r>
      <w:r w:rsidR="006D6945">
        <w:t>ianskeho samosprávneho kraja</w:t>
      </w:r>
      <w:r w:rsidR="00DD1E80">
        <w:t xml:space="preserve"> kvôli registrácii zariadenia. </w:t>
      </w:r>
    </w:p>
    <w:p w14:paraId="791010F0" w14:textId="77777777" w:rsidR="00DD1E80" w:rsidRDefault="00DD1E80" w:rsidP="0042103E">
      <w:pPr>
        <w:jc w:val="both"/>
      </w:pPr>
    </w:p>
    <w:p w14:paraId="2FEFE41C" w14:textId="77777777" w:rsidR="00DD1E80" w:rsidRPr="00DD1E80" w:rsidRDefault="00DD1E80" w:rsidP="0042103E">
      <w:pPr>
        <w:jc w:val="both"/>
      </w:pPr>
    </w:p>
    <w:p w14:paraId="7F3AD103" w14:textId="7826CDCF" w:rsidR="00AC15FD" w:rsidRDefault="00E27095" w:rsidP="005A479F">
      <w:pPr>
        <w:rPr>
          <w:b/>
          <w:bCs/>
        </w:rPr>
      </w:pPr>
      <w:r>
        <w:rPr>
          <w:b/>
          <w:bCs/>
        </w:rPr>
        <w:t>K</w:t>
      </w:r>
      <w:r w:rsidR="00417C58">
        <w:rPr>
          <w:b/>
          <w:bCs/>
        </w:rPr>
        <w:t> </w:t>
      </w:r>
      <w:r>
        <w:rPr>
          <w:b/>
          <w:bCs/>
        </w:rPr>
        <w:t>bodu</w:t>
      </w:r>
      <w:bookmarkStart w:id="3" w:name="_Hlk220230187"/>
      <w:r w:rsidR="00417C58">
        <w:rPr>
          <w:b/>
          <w:bCs/>
        </w:rPr>
        <w:t xml:space="preserve"> č. </w:t>
      </w:r>
      <w:bookmarkEnd w:id="3"/>
      <w:r w:rsidR="005A479F">
        <w:rPr>
          <w:b/>
          <w:bCs/>
        </w:rPr>
        <w:t>7</w:t>
      </w:r>
      <w:r w:rsidR="00417C58">
        <w:rPr>
          <w:b/>
          <w:bCs/>
        </w:rPr>
        <w:t xml:space="preserve"> ) </w:t>
      </w:r>
      <w:r w:rsidR="005A479F">
        <w:rPr>
          <w:b/>
          <w:bCs/>
        </w:rPr>
        <w:t xml:space="preserve">Žiadosti občanov a organizácií </w:t>
      </w:r>
    </w:p>
    <w:p w14:paraId="10744E05" w14:textId="77777777" w:rsidR="00B43528" w:rsidRDefault="00B43528" w:rsidP="005A479F">
      <w:pPr>
        <w:rPr>
          <w:b/>
          <w:bCs/>
        </w:rPr>
      </w:pPr>
    </w:p>
    <w:p w14:paraId="3E058CF2" w14:textId="677A1F32" w:rsidR="00C879D2" w:rsidRDefault="00C879D2" w:rsidP="00326513">
      <w:pPr>
        <w:jc w:val="both"/>
      </w:pPr>
      <w:r>
        <w:rPr>
          <w:b/>
          <w:bCs/>
        </w:rPr>
        <w:t xml:space="preserve">A/žiadosť Ildikó Vernerovej a Františeka Vernera, </w:t>
      </w:r>
      <w:r w:rsidRPr="00C879D2">
        <w:t xml:space="preserve">bytom Podzáhradná 8, Pribeta o odpredaj nehnuteľnosti </w:t>
      </w:r>
      <w:r w:rsidR="003F627A">
        <w:t xml:space="preserve"> vo vlastníctve obce – RD so súp.číslom 1007 na parcele 1291.</w:t>
      </w:r>
    </w:p>
    <w:p w14:paraId="0DC8981C" w14:textId="77777777" w:rsidR="00326513" w:rsidRDefault="00326513" w:rsidP="00326513">
      <w:pPr>
        <w:jc w:val="both"/>
      </w:pPr>
    </w:p>
    <w:p w14:paraId="485114B2" w14:textId="72968F8C" w:rsidR="00326513" w:rsidRDefault="00326513" w:rsidP="00326513">
      <w:pPr>
        <w:jc w:val="both"/>
      </w:pPr>
      <w:r w:rsidRPr="00326513">
        <w:rPr>
          <w:b/>
          <w:bCs/>
        </w:rPr>
        <w:t>B/ žiadosť Veroniky Pinkeovej</w:t>
      </w:r>
      <w:r>
        <w:t>, Nový rad 69, Pribeta o výmenu nehnuteľností s finančným vyrovnaním . Ide o RD so súp.číslom 1007 na parcele 1291</w:t>
      </w:r>
      <w:r w:rsidR="00A463C2">
        <w:t xml:space="preserve"> za ich rodinný dom na adrese Nový rad 69, Pribeta</w:t>
      </w:r>
      <w:r>
        <w:t xml:space="preserve">. </w:t>
      </w:r>
    </w:p>
    <w:p w14:paraId="30970746" w14:textId="77777777" w:rsidR="00326513" w:rsidRDefault="00326513" w:rsidP="00326513">
      <w:pPr>
        <w:jc w:val="both"/>
      </w:pPr>
    </w:p>
    <w:p w14:paraId="452AB18E" w14:textId="42F872BD" w:rsidR="00326513" w:rsidRPr="00C879D2" w:rsidRDefault="00326513" w:rsidP="00326513">
      <w:pPr>
        <w:jc w:val="both"/>
      </w:pPr>
      <w:r>
        <w:t>V týchto dvoch prípadoch sa jedná o tú istú nehnuteľnosť. Obec najprv musí dať vypracovať znalecký posudok na hore menovaný rodinný dom</w:t>
      </w:r>
      <w:r w:rsidR="00FF6D68">
        <w:t xml:space="preserve"> – s.č. 1007</w:t>
      </w:r>
      <w:r>
        <w:t xml:space="preserve"> až potom sa rozhodne obecné zastupiteľstvo.</w:t>
      </w:r>
    </w:p>
    <w:p w14:paraId="06F1BCAD" w14:textId="77777777" w:rsidR="00C879D2" w:rsidRDefault="00C879D2" w:rsidP="00326513">
      <w:pPr>
        <w:jc w:val="both"/>
        <w:rPr>
          <w:b/>
          <w:bCs/>
        </w:rPr>
      </w:pPr>
    </w:p>
    <w:p w14:paraId="02D11746" w14:textId="607FDDF0" w:rsidR="00326513" w:rsidRPr="00326513" w:rsidRDefault="00326513" w:rsidP="00326513">
      <w:pPr>
        <w:jc w:val="both"/>
      </w:pPr>
      <w:r w:rsidRPr="00326513">
        <w:t xml:space="preserve">Obecné zastupiteľstvo </w:t>
      </w:r>
      <w:r w:rsidRPr="00326513">
        <w:rPr>
          <w:b/>
          <w:bCs/>
        </w:rPr>
        <w:t>bralo na vedomie žiadosti</w:t>
      </w:r>
      <w:r w:rsidRPr="00326513">
        <w:t xml:space="preserve">  a </w:t>
      </w:r>
      <w:r w:rsidRPr="00326513">
        <w:rPr>
          <w:b/>
          <w:bCs/>
        </w:rPr>
        <w:t>žiada vypracovať znalecký posudok</w:t>
      </w:r>
      <w:r w:rsidRPr="00326513">
        <w:t xml:space="preserve">  na rodinný dom na adrese Podzáhradná ulica 9, Pribeta</w:t>
      </w:r>
      <w:r w:rsidR="00FF6D68">
        <w:t>, aj na adrese Nový rad 69</w:t>
      </w:r>
      <w:r w:rsidRPr="00326513">
        <w:t>.</w:t>
      </w:r>
    </w:p>
    <w:p w14:paraId="243485BD" w14:textId="77777777" w:rsidR="00326513" w:rsidRPr="005A479F" w:rsidRDefault="00326513" w:rsidP="00326513">
      <w:pPr>
        <w:jc w:val="both"/>
        <w:rPr>
          <w:b/>
          <w:bCs/>
        </w:rPr>
      </w:pPr>
    </w:p>
    <w:p w14:paraId="09FDAA9F" w14:textId="012D85A2" w:rsidR="00AC15FD" w:rsidRDefault="00326513" w:rsidP="00326513">
      <w:pPr>
        <w:spacing w:after="120"/>
        <w:jc w:val="both"/>
      </w:pPr>
      <w:r w:rsidRPr="00B43528">
        <w:rPr>
          <w:b/>
          <w:bCs/>
        </w:rPr>
        <w:t>C/</w:t>
      </w:r>
      <w:r w:rsidR="001619FF">
        <w:t xml:space="preserve"> </w:t>
      </w:r>
      <w:r>
        <w:t>Ministerstvo životného prostredia SR schválilo žiadosť  na náš projekt: „</w:t>
      </w:r>
      <w:r w:rsidRPr="001619FF">
        <w:rPr>
          <w:b/>
          <w:bCs/>
        </w:rPr>
        <w:t>Revitalizácia parku v obci Pribeta“</w:t>
      </w:r>
      <w:r>
        <w:t>. Ing. Soňa Zahorcseková, predn</w:t>
      </w:r>
      <w:r w:rsidR="00FF6D68">
        <w:t>o</w:t>
      </w:r>
      <w:r>
        <w:t>stka Oc</w:t>
      </w:r>
      <w:r w:rsidR="00FF6D68">
        <w:t>Ú</w:t>
      </w:r>
      <w:r>
        <w:t xml:space="preserve"> informovala </w:t>
      </w:r>
      <w:r w:rsidR="001619FF">
        <w:t xml:space="preserve">členov </w:t>
      </w:r>
      <w:r w:rsidR="001619FF">
        <w:lastRenderedPageBreak/>
        <w:t xml:space="preserve">obecného zastupiteľstva </w:t>
      </w:r>
      <w:r w:rsidR="00FF6D68">
        <w:t>o obsahu projektu</w:t>
      </w:r>
      <w:r w:rsidR="001619FF">
        <w:t>. Potrebujeme súhlas obecného zastupiteľstva, aby starosta mohol podpísať zmluvu.</w:t>
      </w:r>
    </w:p>
    <w:p w14:paraId="2C45C277" w14:textId="79E405EF" w:rsidR="001619FF" w:rsidRDefault="001619FF" w:rsidP="00326513">
      <w:pPr>
        <w:spacing w:after="120"/>
        <w:jc w:val="both"/>
      </w:pPr>
      <w:r>
        <w:t xml:space="preserve">Obecné zastupiteľstvo </w:t>
      </w:r>
      <w:r w:rsidRPr="001619FF">
        <w:rPr>
          <w:b/>
          <w:bCs/>
        </w:rPr>
        <w:t>jednohlasne schválilo</w:t>
      </w:r>
      <w:r>
        <w:t xml:space="preserve"> podpísanie zmluvy  na projekt Revitalizácia parku v obci Pribeta.</w:t>
      </w:r>
    </w:p>
    <w:p w14:paraId="7DC5C389" w14:textId="77777777" w:rsidR="001619FF" w:rsidRDefault="001619FF" w:rsidP="00326513">
      <w:pPr>
        <w:spacing w:after="120"/>
        <w:jc w:val="both"/>
      </w:pPr>
    </w:p>
    <w:p w14:paraId="1FE05F9C" w14:textId="57F051D7" w:rsidR="001619FF" w:rsidRDefault="001619FF" w:rsidP="00326513">
      <w:pPr>
        <w:spacing w:after="120"/>
        <w:jc w:val="both"/>
      </w:pPr>
      <w:r w:rsidRPr="00B43528">
        <w:rPr>
          <w:b/>
          <w:bCs/>
        </w:rPr>
        <w:t>D/</w:t>
      </w:r>
      <w:r>
        <w:t xml:space="preserve"> </w:t>
      </w:r>
      <w:r w:rsidR="00B43528">
        <w:t xml:space="preserve">Ing. Soňa Zahorcseková, prednostka OcU informovala prítomných , že sa chystáme podať žiadosť </w:t>
      </w:r>
      <w:r w:rsidR="00FF6D68">
        <w:t xml:space="preserve">o dotáciu </w:t>
      </w:r>
      <w:r w:rsidR="00B43528">
        <w:t>do konca augusta na</w:t>
      </w:r>
      <w:r w:rsidR="00FF6D68">
        <w:t xml:space="preserve"> projekt</w:t>
      </w:r>
      <w:r w:rsidR="00B43528">
        <w:t xml:space="preserve"> „</w:t>
      </w:r>
      <w:r w:rsidRPr="001619FF">
        <w:rPr>
          <w:b/>
          <w:bCs/>
        </w:rPr>
        <w:t>Zníženie energetickej náročnosti telocvične</w:t>
      </w:r>
      <w:r w:rsidR="00B43528">
        <w:t>„. Potrebujeme</w:t>
      </w:r>
      <w:r w:rsidR="00FF6D68">
        <w:t xml:space="preserve"> k</w:t>
      </w:r>
      <w:r w:rsidR="00B43528">
        <w:t xml:space="preserve"> tomu tiež súhlas obecného zastupiteľstva. </w:t>
      </w:r>
    </w:p>
    <w:p w14:paraId="58F8DFE9" w14:textId="5ADD0C31" w:rsidR="001619FF" w:rsidRDefault="001619FF" w:rsidP="00326513">
      <w:pPr>
        <w:spacing w:after="120"/>
        <w:jc w:val="both"/>
      </w:pPr>
      <w:r>
        <w:t xml:space="preserve">Obecné zastupiteľstvo </w:t>
      </w:r>
      <w:r w:rsidRPr="001619FF">
        <w:rPr>
          <w:b/>
          <w:bCs/>
        </w:rPr>
        <w:t>jednohlasne schválilo</w:t>
      </w:r>
      <w:r>
        <w:t xml:space="preserve"> podanie projektu v rámci výzvy z Modernizačného fondu MOF -6/2026. </w:t>
      </w:r>
    </w:p>
    <w:p w14:paraId="2E81E9F6" w14:textId="77777777" w:rsidR="001619FF" w:rsidRDefault="001619FF" w:rsidP="00326513">
      <w:pPr>
        <w:spacing w:after="120"/>
        <w:jc w:val="both"/>
      </w:pPr>
    </w:p>
    <w:p w14:paraId="72C0697B" w14:textId="14FDEB3C" w:rsidR="001619FF" w:rsidRDefault="001619FF" w:rsidP="00326513">
      <w:pPr>
        <w:spacing w:after="120"/>
        <w:jc w:val="both"/>
      </w:pPr>
      <w:r w:rsidRPr="00B43528">
        <w:rPr>
          <w:b/>
          <w:bCs/>
        </w:rPr>
        <w:t>E/</w:t>
      </w:r>
      <w:r>
        <w:t xml:space="preserve"> </w:t>
      </w:r>
      <w:r w:rsidRPr="00B43528">
        <w:rPr>
          <w:b/>
          <w:bCs/>
        </w:rPr>
        <w:t xml:space="preserve">Žiadosť Spojenej školy Štefana Eiseleho, Školská 26, Pribeta o vyradenie majetku </w:t>
      </w:r>
      <w:r>
        <w:t>–</w:t>
      </w:r>
    </w:p>
    <w:p w14:paraId="36268D7F" w14:textId="6E3CBA2B" w:rsidR="00B43528" w:rsidRDefault="00B43528" w:rsidP="00326513">
      <w:pPr>
        <w:spacing w:after="120"/>
        <w:jc w:val="both"/>
      </w:pPr>
      <w:r>
        <w:t xml:space="preserve">Predmetný majetok </w:t>
      </w:r>
      <w:r w:rsidR="00083272">
        <w:t>je</w:t>
      </w:r>
      <w:r>
        <w:t xml:space="preserve"> dlhodobo opotrebovaný, technicky nevyhovujúci, poškodený, preto navrhujú vyradiť majetok.</w:t>
      </w:r>
    </w:p>
    <w:p w14:paraId="1CA046BC" w14:textId="28E34769" w:rsidR="00B43528" w:rsidRDefault="00B43528" w:rsidP="00326513">
      <w:pPr>
        <w:spacing w:after="120"/>
        <w:jc w:val="both"/>
      </w:pPr>
      <w:r>
        <w:t xml:space="preserve">Obecné zastupiteľstvo </w:t>
      </w:r>
      <w:r w:rsidRPr="00B43528">
        <w:rPr>
          <w:b/>
          <w:bCs/>
        </w:rPr>
        <w:t>jednohlasne schválilo</w:t>
      </w:r>
      <w:r>
        <w:t xml:space="preserve"> vyradenie majetku.</w:t>
      </w:r>
    </w:p>
    <w:p w14:paraId="11D5721E" w14:textId="77777777" w:rsidR="00B43528" w:rsidRDefault="00B43528" w:rsidP="00326513">
      <w:pPr>
        <w:spacing w:after="120"/>
        <w:jc w:val="both"/>
      </w:pPr>
    </w:p>
    <w:p w14:paraId="23E28564" w14:textId="50ECED82" w:rsidR="00B43528" w:rsidRDefault="00B43528" w:rsidP="00326513">
      <w:pPr>
        <w:spacing w:after="120"/>
        <w:jc w:val="both"/>
      </w:pPr>
      <w:r w:rsidRPr="001B4E61">
        <w:rPr>
          <w:b/>
          <w:bCs/>
        </w:rPr>
        <w:t>F/ Žiadosť Richarda Kováča</w:t>
      </w:r>
      <w:r>
        <w:t xml:space="preserve"> o umožnenie  pripojenia na verejnú kanalizáciu </w:t>
      </w:r>
    </w:p>
    <w:p w14:paraId="0A88128F" w14:textId="132ABE17" w:rsidR="00B43528" w:rsidRDefault="00B43528" w:rsidP="00326513">
      <w:pPr>
        <w:spacing w:after="120"/>
        <w:jc w:val="both"/>
      </w:pPr>
      <w:r>
        <w:t>Norbert Zsitva, starosta obce informoval prítomných, že ide o nového majiteľa rodinného domu na konci ulice Nový rad. Prípojka tam nebola vybudovaná, preto žiada</w:t>
      </w:r>
      <w:r w:rsidR="00083272">
        <w:t>,</w:t>
      </w:r>
      <w:r>
        <w:t xml:space="preserve"> aby obec to urobil</w:t>
      </w:r>
      <w:r w:rsidR="00083272">
        <w:t>a</w:t>
      </w:r>
      <w:r>
        <w:t xml:space="preserve"> na svoje náklady. Starosta obce navrhol</w:t>
      </w:r>
      <w:r w:rsidR="00083272">
        <w:t>,</w:t>
      </w:r>
      <w:r>
        <w:t xml:space="preserve"> aby prípoj</w:t>
      </w:r>
      <w:r w:rsidR="00083272">
        <w:t>k</w:t>
      </w:r>
      <w:r>
        <w:t>a bola vedená zo susedného pozemku, ale on s tým nechce</w:t>
      </w:r>
      <w:r w:rsidR="00083272">
        <w:t>l</w:t>
      </w:r>
      <w:r>
        <w:t xml:space="preserve"> súhlasiť.</w:t>
      </w:r>
    </w:p>
    <w:p w14:paraId="6EFEC702" w14:textId="60DCFE66" w:rsidR="00B43528" w:rsidRDefault="00B43528" w:rsidP="005F682A">
      <w:pPr>
        <w:jc w:val="both"/>
      </w:pPr>
      <w:r>
        <w:t xml:space="preserve">Monika Hégérová, poslankyňa OZ navrhla, aby to bolo reklamované cez firmu </w:t>
      </w:r>
      <w:r w:rsidR="00083272">
        <w:t>Marti, a.s.</w:t>
      </w:r>
      <w:r>
        <w:t xml:space="preserve"> bolo to v projekte, tak pre</w:t>
      </w:r>
      <w:r w:rsidR="00083272">
        <w:t>čo</w:t>
      </w:r>
      <w:r>
        <w:t xml:space="preserve"> to neurobili. Treba napísať reklamáciu na firmu </w:t>
      </w:r>
      <w:r w:rsidR="00083272">
        <w:t>Marti, a.s</w:t>
      </w:r>
      <w:r>
        <w:t>.</w:t>
      </w:r>
    </w:p>
    <w:p w14:paraId="79EAC508" w14:textId="77777777" w:rsidR="001B4E61" w:rsidRDefault="001B4E61" w:rsidP="00B43528"/>
    <w:p w14:paraId="349BDC69" w14:textId="30D1E2C2" w:rsidR="00B43528" w:rsidRDefault="00B43528" w:rsidP="00B43528">
      <w:r>
        <w:t xml:space="preserve">Obecné zastupiteľstvo </w:t>
      </w:r>
      <w:r w:rsidR="001014D5">
        <w:t xml:space="preserve">jednohlasne </w:t>
      </w:r>
      <w:r w:rsidRPr="00B43528">
        <w:rPr>
          <w:b/>
          <w:bCs/>
        </w:rPr>
        <w:t>bralo na vedomie</w:t>
      </w:r>
      <w:r>
        <w:t xml:space="preserve"> žiadosť. </w:t>
      </w:r>
    </w:p>
    <w:p w14:paraId="1115C8FE" w14:textId="77777777" w:rsidR="001B4E61" w:rsidRDefault="001B4E61" w:rsidP="00B43528"/>
    <w:p w14:paraId="3E50FF46" w14:textId="353BFC94" w:rsidR="001B4E61" w:rsidRDefault="001B4E61" w:rsidP="005F682A">
      <w:pPr>
        <w:jc w:val="both"/>
      </w:pPr>
      <w:r w:rsidRPr="001B4E61">
        <w:rPr>
          <w:b/>
          <w:bCs/>
        </w:rPr>
        <w:t>G/ Žiadosť Angely Pinkeovej</w:t>
      </w:r>
      <w:r>
        <w:t>, Jarková 2, Pribeta – o vybudovanie kanalizačnej prípojky na obecnom pozemku pred rodinným domom  na adrese Robotnícka 15, Pribeta.</w:t>
      </w:r>
    </w:p>
    <w:p w14:paraId="43ECA8E5" w14:textId="5EEEBEEC" w:rsidR="001B4E61" w:rsidRDefault="001B4E61" w:rsidP="005F682A">
      <w:pPr>
        <w:jc w:val="both"/>
      </w:pPr>
      <w:r>
        <w:t xml:space="preserve">Obecné zastupiteľstvo </w:t>
      </w:r>
      <w:r w:rsidRPr="001B4E61">
        <w:rPr>
          <w:b/>
          <w:bCs/>
        </w:rPr>
        <w:t>jednohlasne neschválilo</w:t>
      </w:r>
      <w:r>
        <w:t xml:space="preserve"> žiadosť. </w:t>
      </w:r>
    </w:p>
    <w:p w14:paraId="1FEEDC8F" w14:textId="77777777" w:rsidR="001B4E61" w:rsidRDefault="001B4E61" w:rsidP="00B43528"/>
    <w:p w14:paraId="1745D5ED" w14:textId="5D26D4D1" w:rsidR="001B4E61" w:rsidRDefault="001B4E61" w:rsidP="005F682A">
      <w:pPr>
        <w:jc w:val="both"/>
      </w:pPr>
      <w:r w:rsidRPr="001B4E61">
        <w:rPr>
          <w:b/>
          <w:bCs/>
        </w:rPr>
        <w:t>H/ Podnet Estery Laczovej</w:t>
      </w:r>
      <w:r>
        <w:t>, Komárňanská 35, Pribeta na vybudovanie chodníka pre chodcov popri ceste č. 589, Komárňanská a Nádražná ulica a zavedenie opatrení na zníženie rýchlosti.</w:t>
      </w:r>
    </w:p>
    <w:p w14:paraId="5B436041" w14:textId="7D8CA642" w:rsidR="00B43528" w:rsidRDefault="001B4E61" w:rsidP="005F682A">
      <w:pPr>
        <w:jc w:val="both"/>
      </w:pPr>
      <w:r>
        <w:t xml:space="preserve">Starosta obce navrhol predmetný list poslať spolu so žiadosťou o vyjadrenie na dopravný inšpektorát a NSK. </w:t>
      </w:r>
    </w:p>
    <w:p w14:paraId="1B0CF83A" w14:textId="77777777" w:rsidR="005F682A" w:rsidRDefault="005F682A" w:rsidP="005F682A">
      <w:pPr>
        <w:jc w:val="both"/>
      </w:pPr>
    </w:p>
    <w:p w14:paraId="7A27D472" w14:textId="3C572DF4" w:rsidR="005F682A" w:rsidRDefault="005F682A" w:rsidP="005F682A">
      <w:pPr>
        <w:jc w:val="both"/>
      </w:pPr>
      <w:r>
        <w:t>Ing. Erika Korbelová, Ph</w:t>
      </w:r>
      <w:r w:rsidR="001014D5">
        <w:t>D.</w:t>
      </w:r>
      <w:r>
        <w:t xml:space="preserve"> odišla.</w:t>
      </w:r>
    </w:p>
    <w:p w14:paraId="0E0D3BA5" w14:textId="77777777" w:rsidR="001014D5" w:rsidRDefault="001014D5" w:rsidP="005F682A">
      <w:pPr>
        <w:jc w:val="both"/>
      </w:pPr>
    </w:p>
    <w:p w14:paraId="548EA4E9" w14:textId="7E91F066" w:rsidR="00B43528" w:rsidRDefault="005F682A" w:rsidP="00326513">
      <w:pPr>
        <w:spacing w:after="120"/>
        <w:jc w:val="both"/>
      </w:pPr>
      <w:r>
        <w:t xml:space="preserve">Obecné zastupiteľstvo </w:t>
      </w:r>
      <w:r w:rsidR="00B86CFE">
        <w:t xml:space="preserve">jednohlasne </w:t>
      </w:r>
      <w:r w:rsidRPr="005F682A">
        <w:rPr>
          <w:b/>
          <w:bCs/>
        </w:rPr>
        <w:t>bralo na vedomie</w:t>
      </w:r>
      <w:r>
        <w:t xml:space="preserve"> podnet. </w:t>
      </w:r>
    </w:p>
    <w:p w14:paraId="7362735F" w14:textId="6DD6B7BC" w:rsidR="005F682A" w:rsidRPr="005F682A" w:rsidRDefault="005F682A" w:rsidP="00326513">
      <w:pPr>
        <w:spacing w:after="120"/>
        <w:jc w:val="both"/>
        <w:rPr>
          <w:b/>
          <w:bCs/>
        </w:rPr>
      </w:pPr>
      <w:r w:rsidRPr="005F682A">
        <w:rPr>
          <w:b/>
          <w:bCs/>
        </w:rPr>
        <w:t>I/ Nahlásenie výsledkov zápisu do MŠ pri Spojenej škole, Školská 8, Pribeta  a návrh na zrušenie prevádzky MŠ pri Spojenej škole, Školská 8, Pribeta od 1.9.2026.</w:t>
      </w:r>
    </w:p>
    <w:p w14:paraId="60EBEFA4" w14:textId="5B09ED14" w:rsidR="005F682A" w:rsidRDefault="005F682A" w:rsidP="00326513">
      <w:pPr>
        <w:spacing w:after="120"/>
        <w:jc w:val="both"/>
      </w:pPr>
      <w:r>
        <w:t>Starosta obce Norbert Zsitva prečítal list  riaditeľa Spojenej školy o výsledku zápisu do MŠ, z ktor</w:t>
      </w:r>
      <w:r w:rsidR="00B86CFE">
        <w:t>ého</w:t>
      </w:r>
      <w:r>
        <w:t xml:space="preserve"> vyplývalo, že do nového školského roka 2026/2027 prihlásili iba 2 maloleté deti. Vedenie školy po dlhodobom skúmaní došlo k záveru, že z finančných dôvodov nevie znovu otvoriť triedu v Materskej škole pri Spojenej škole. Z týchto dôvodov navrhuje škola </w:t>
      </w:r>
      <w:r>
        <w:lastRenderedPageBreak/>
        <w:t>zriaďovateľovi – ob</w:t>
      </w:r>
      <w:r w:rsidR="003D308E">
        <w:t>ec</w:t>
      </w:r>
      <w:r>
        <w:t xml:space="preserve"> Pribeta zrušenie prevádzky MŠ pri Spojenej škole, Školská 8, Pribeta od 1.9.2026.</w:t>
      </w:r>
    </w:p>
    <w:p w14:paraId="7D42BB84" w14:textId="671B1CDB" w:rsidR="005F682A" w:rsidRDefault="005B7B05" w:rsidP="00326513">
      <w:pPr>
        <w:spacing w:after="120"/>
        <w:jc w:val="both"/>
      </w:pPr>
      <w:r>
        <w:t xml:space="preserve">Obecné zastupiteľstvo jednohlasne schválilo  zrušenie Spojenej školy, Školská 8, Pribeta. </w:t>
      </w:r>
    </w:p>
    <w:p w14:paraId="16592943" w14:textId="1954A1A2" w:rsidR="005B7B05" w:rsidRDefault="005B7B05" w:rsidP="00326513">
      <w:pPr>
        <w:spacing w:after="120"/>
        <w:jc w:val="both"/>
      </w:pPr>
      <w:r>
        <w:t xml:space="preserve">Obecné zastupiteľstvo jednohlasne schválilo zriadenie </w:t>
      </w:r>
      <w:r w:rsidR="003D308E">
        <w:t xml:space="preserve">a </w:t>
      </w:r>
      <w:r>
        <w:t>založeni</w:t>
      </w:r>
      <w:r w:rsidR="003D308E">
        <w:t>e</w:t>
      </w:r>
      <w:r>
        <w:t xml:space="preserve"> Základnej školy, Školská 8, Pribeta.</w:t>
      </w:r>
    </w:p>
    <w:p w14:paraId="2CF263F4" w14:textId="77777777" w:rsidR="005B7B05" w:rsidRDefault="005B7B05" w:rsidP="00326513">
      <w:pPr>
        <w:spacing w:after="120"/>
        <w:jc w:val="both"/>
      </w:pPr>
    </w:p>
    <w:p w14:paraId="6878486B" w14:textId="084CA931" w:rsidR="005B7B05" w:rsidRDefault="005B7B05" w:rsidP="00326513">
      <w:pPr>
        <w:spacing w:after="120"/>
        <w:jc w:val="both"/>
      </w:pPr>
      <w:r w:rsidRPr="006C2DC6">
        <w:rPr>
          <w:b/>
          <w:bCs/>
        </w:rPr>
        <w:t>J/ Žiadosť Moniky Izsákovej</w:t>
      </w:r>
      <w:r>
        <w:t xml:space="preserve">, Hlavná ulica 220, Pribeta – o odkúpenie pozemku </w:t>
      </w:r>
    </w:p>
    <w:p w14:paraId="4B9AAE78" w14:textId="2F3F6F60" w:rsidR="006C2DC6" w:rsidRDefault="006C2DC6" w:rsidP="00326513">
      <w:pPr>
        <w:spacing w:after="120"/>
        <w:jc w:val="both"/>
      </w:pPr>
      <w:r>
        <w:t xml:space="preserve">Obecné zastupiteľstvo neschvaľuje zámer predaja pozemku. Najprv je potrebné vyznačiť hranice zameraných pozemkov geodetom. </w:t>
      </w:r>
    </w:p>
    <w:p w14:paraId="1E19CF6D" w14:textId="5500661C" w:rsidR="005B7B05" w:rsidRDefault="000B63F1" w:rsidP="00326513">
      <w:pPr>
        <w:spacing w:after="120"/>
        <w:jc w:val="both"/>
      </w:pPr>
      <w:r>
        <w:t>Aj keď každý bol za, nebolo možné zámer schváliť, nak</w:t>
      </w:r>
      <w:r w:rsidR="006C2DC6">
        <w:t>oľko jeden člen obecného zastupiteľstva nebol prítomn</w:t>
      </w:r>
      <w:r>
        <w:t>ý</w:t>
      </w:r>
      <w:r w:rsidR="006C2DC6">
        <w:t xml:space="preserve">, dvaja odišli, </w:t>
      </w:r>
      <w:r w:rsidR="00A20AA1">
        <w:t>k zámeru je potrebné minimálne 5 prítomných členov zo 7.</w:t>
      </w:r>
    </w:p>
    <w:p w14:paraId="147B49F8" w14:textId="77777777" w:rsidR="00A20AA1" w:rsidRDefault="00A20AA1" w:rsidP="00326513">
      <w:pPr>
        <w:spacing w:after="120"/>
        <w:jc w:val="both"/>
      </w:pPr>
    </w:p>
    <w:p w14:paraId="6686D332" w14:textId="395B662D" w:rsidR="005B7B05" w:rsidRDefault="005B7B05" w:rsidP="00326513">
      <w:pPr>
        <w:spacing w:after="120"/>
        <w:jc w:val="both"/>
      </w:pPr>
      <w:r w:rsidRPr="006C2DC6">
        <w:rPr>
          <w:b/>
          <w:bCs/>
        </w:rPr>
        <w:t>K/ Žiadosť Kassák Klub KSE Komárno</w:t>
      </w:r>
      <w:r w:rsidR="006C2DC6">
        <w:t xml:space="preserve"> o organizovanie turnaja 18. a 19.-ho septembera 2026 v športovej hale v</w:t>
      </w:r>
      <w:r w:rsidR="00936ACB">
        <w:t> </w:t>
      </w:r>
      <w:r w:rsidR="006C2DC6">
        <w:t>Pribete</w:t>
      </w:r>
      <w:r w:rsidR="00936ACB">
        <w:t xml:space="preserve"> -</w:t>
      </w:r>
      <w:r w:rsidR="006C2DC6">
        <w:t xml:space="preserve"> Československého pohára STIGA – stolový hokej. </w:t>
      </w:r>
    </w:p>
    <w:p w14:paraId="728556A4" w14:textId="47CE6F75" w:rsidR="006C2DC6" w:rsidRDefault="006C2DC6" w:rsidP="00326513">
      <w:pPr>
        <w:spacing w:after="120"/>
        <w:jc w:val="both"/>
      </w:pPr>
      <w:r>
        <w:t xml:space="preserve">Obecné zastupiteľstvo </w:t>
      </w:r>
      <w:r w:rsidRPr="00EE5D1F">
        <w:rPr>
          <w:b/>
          <w:bCs/>
        </w:rPr>
        <w:t>jednohlasne schválilo</w:t>
      </w:r>
      <w:r>
        <w:t xml:space="preserve"> žiadosť</w:t>
      </w:r>
      <w:r w:rsidR="00EE5D1F">
        <w:t xml:space="preserve"> o bezodplatný prenájom ŠH</w:t>
      </w:r>
      <w:r>
        <w:t>.</w:t>
      </w:r>
    </w:p>
    <w:p w14:paraId="238C181E" w14:textId="77777777" w:rsidR="006C2DC6" w:rsidRDefault="006C2DC6" w:rsidP="00326513">
      <w:pPr>
        <w:spacing w:after="120"/>
        <w:jc w:val="both"/>
      </w:pPr>
    </w:p>
    <w:p w14:paraId="39FD0663" w14:textId="2ED970ED" w:rsidR="006C2DC6" w:rsidRDefault="006C2DC6" w:rsidP="00326513">
      <w:pPr>
        <w:spacing w:after="120"/>
        <w:jc w:val="both"/>
      </w:pPr>
      <w:r w:rsidRPr="006C2DC6">
        <w:rPr>
          <w:b/>
          <w:bCs/>
        </w:rPr>
        <w:t>L/ Žiadosť Attilu Tóth,</w:t>
      </w:r>
      <w:r>
        <w:t xml:space="preserve"> Dlhá ulica 34, Pribeta o povolenie namontovania klimatizácie do nájomného bytu na adrese: Hlavná ulica 1710/268, byt č. 3 na vlastné náklady.</w:t>
      </w:r>
    </w:p>
    <w:p w14:paraId="1419273A" w14:textId="613F2105" w:rsidR="00EE5D1F" w:rsidRDefault="00555897" w:rsidP="00326513">
      <w:pPr>
        <w:spacing w:after="120"/>
        <w:jc w:val="both"/>
      </w:pPr>
      <w:r>
        <w:t xml:space="preserve">Jednohlasne schválené. </w:t>
      </w:r>
    </w:p>
    <w:p w14:paraId="08169797" w14:textId="0AB745D1" w:rsidR="006C2DC6" w:rsidRDefault="006C2DC6" w:rsidP="00326513">
      <w:pPr>
        <w:spacing w:after="120"/>
        <w:jc w:val="both"/>
      </w:pPr>
      <w:r w:rsidRPr="006C2DC6">
        <w:rPr>
          <w:b/>
          <w:bCs/>
        </w:rPr>
        <w:t>M/ Žiadosť Denis</w:t>
      </w:r>
      <w:r w:rsidR="00555897">
        <w:rPr>
          <w:b/>
          <w:bCs/>
        </w:rPr>
        <w:t>y</w:t>
      </w:r>
      <w:r w:rsidRPr="006C2DC6">
        <w:rPr>
          <w:b/>
          <w:bCs/>
        </w:rPr>
        <w:t xml:space="preserve"> Bozsányiovej</w:t>
      </w:r>
      <w:r>
        <w:t xml:space="preserve"> , Mieerová 108, Pribeta o povolenie namontovania klimatizácie do nájomného bytu na adrese : Hlavná 266, byt č. 5 na vlastné náklady.</w:t>
      </w:r>
    </w:p>
    <w:p w14:paraId="7BA910F9" w14:textId="77777777" w:rsidR="00555897" w:rsidRDefault="00555897" w:rsidP="00555897">
      <w:pPr>
        <w:spacing w:after="120"/>
        <w:jc w:val="both"/>
      </w:pPr>
      <w:r>
        <w:t xml:space="preserve">Jednohlasne schválené. </w:t>
      </w:r>
    </w:p>
    <w:p w14:paraId="1285F14F" w14:textId="77777777" w:rsidR="00EE5D1F" w:rsidRDefault="00EE5D1F" w:rsidP="00326513">
      <w:pPr>
        <w:spacing w:after="120"/>
        <w:jc w:val="both"/>
      </w:pPr>
    </w:p>
    <w:p w14:paraId="4B5B5DE8" w14:textId="77777777" w:rsidR="00EE5D1F" w:rsidRDefault="006C2DC6" w:rsidP="00326513">
      <w:pPr>
        <w:spacing w:after="120"/>
        <w:jc w:val="both"/>
      </w:pPr>
      <w:r w:rsidRPr="00EE5D1F">
        <w:rPr>
          <w:b/>
          <w:bCs/>
        </w:rPr>
        <w:t>N/</w:t>
      </w:r>
      <w:r w:rsidR="00A20AA1" w:rsidRPr="00EE5D1F">
        <w:rPr>
          <w:b/>
          <w:bCs/>
        </w:rPr>
        <w:t>Žiadosť Ladislava Kmetyó</w:t>
      </w:r>
      <w:r w:rsidR="00A20AA1">
        <w:t>, Školská 10, Pribeta o riešenie podnetu kvôli stromu , ktorý je na školskom dvore pri školskej jedálni, ale listy a gaštany padajú na susedný pozemok.</w:t>
      </w:r>
      <w:r w:rsidR="00EE5D1F">
        <w:t xml:space="preserve"> </w:t>
      </w:r>
    </w:p>
    <w:p w14:paraId="78895FDC" w14:textId="6BF431A1" w:rsidR="00EE5D1F" w:rsidRDefault="00EE5D1F" w:rsidP="00326513">
      <w:pPr>
        <w:spacing w:after="120"/>
        <w:jc w:val="both"/>
      </w:pPr>
      <w:r>
        <w:t>Monika Hégérová, poslankyňa OZ - Dendrológ tento strom neuznal za chorý, preto to nie je možné len tak vyr</w:t>
      </w:r>
      <w:r w:rsidR="000232B3">
        <w:t>úba</w:t>
      </w:r>
      <w:r>
        <w:t>ť.</w:t>
      </w:r>
    </w:p>
    <w:p w14:paraId="36C316E3" w14:textId="49DE6386" w:rsidR="00EE5D1F" w:rsidRDefault="00EE5D1F" w:rsidP="00326513">
      <w:pPr>
        <w:spacing w:after="120"/>
        <w:jc w:val="both"/>
      </w:pPr>
      <w:r>
        <w:t>Ing. Soňa Zahorcseková, prednostka Oc</w:t>
      </w:r>
      <w:r w:rsidR="000232B3">
        <w:t>Ú</w:t>
      </w:r>
      <w:r>
        <w:t xml:space="preserve"> : navrhla vyr</w:t>
      </w:r>
      <w:r w:rsidR="000232B3">
        <w:t>úbať</w:t>
      </w:r>
      <w:r>
        <w:t xml:space="preserve"> strom kvôli reko</w:t>
      </w:r>
      <w:r w:rsidR="000232B3">
        <w:t>n</w:t>
      </w:r>
      <w:r>
        <w:t>štrukcii školskej jedálne.</w:t>
      </w:r>
    </w:p>
    <w:p w14:paraId="565FA5C3" w14:textId="31AA6B9B" w:rsidR="00EE5D1F" w:rsidRDefault="000232B3" w:rsidP="00326513">
      <w:pPr>
        <w:spacing w:after="120"/>
        <w:jc w:val="both"/>
      </w:pPr>
      <w:r>
        <w:t>Z</w:t>
      </w:r>
      <w:r w:rsidR="00EE5D1F">
        <w:t>a výrub</w:t>
      </w:r>
      <w:r>
        <w:t xml:space="preserve"> boli</w:t>
      </w:r>
      <w:r w:rsidR="00EE5D1F">
        <w:t xml:space="preserve"> M.Hégérová, L.Kocsis, Z.Zahorcsek</w:t>
      </w:r>
      <w:r>
        <w:t xml:space="preserve">, </w:t>
      </w:r>
      <w:r w:rsidR="00EE5D1F">
        <w:t>proti: K.Tárnoková</w:t>
      </w:r>
      <w:r>
        <w:t>.</w:t>
      </w:r>
    </w:p>
    <w:p w14:paraId="7380522D" w14:textId="7B37CC8B" w:rsidR="000232B3" w:rsidRDefault="000232B3" w:rsidP="00326513">
      <w:pPr>
        <w:spacing w:after="120"/>
        <w:jc w:val="both"/>
      </w:pPr>
      <w:r>
        <w:t>Hlasovanie o výrube vša</w:t>
      </w:r>
      <w:r w:rsidR="00D1211A">
        <w:t xml:space="preserve">k nie je v kompetencii obecného zastupiteľstva. </w:t>
      </w:r>
    </w:p>
    <w:p w14:paraId="4AA4E895" w14:textId="4D8CAA4A" w:rsidR="00EE5D1F" w:rsidRDefault="00D1211A" w:rsidP="00326513">
      <w:pPr>
        <w:spacing w:after="120"/>
        <w:jc w:val="both"/>
      </w:pPr>
      <w:r>
        <w:t>Nakoniec o</w:t>
      </w:r>
      <w:r w:rsidR="00EE5D1F">
        <w:t xml:space="preserve">becné zastupiteľstvo </w:t>
      </w:r>
      <w:r>
        <w:t xml:space="preserve">jednohlasne </w:t>
      </w:r>
      <w:r w:rsidR="00EE5D1F">
        <w:t>odroč</w:t>
      </w:r>
      <w:r>
        <w:t>ilo</w:t>
      </w:r>
      <w:r w:rsidR="00EE5D1F">
        <w:t xml:space="preserve"> žiadosť a žiada</w:t>
      </w:r>
      <w:r>
        <w:t>lo</w:t>
      </w:r>
      <w:r w:rsidR="00EE5D1F">
        <w:t xml:space="preserve"> vyžiadať názor riaditeľov škôl.</w:t>
      </w:r>
    </w:p>
    <w:p w14:paraId="558DDFA3" w14:textId="77777777" w:rsidR="00EE5D1F" w:rsidRDefault="00EE5D1F" w:rsidP="00326513">
      <w:pPr>
        <w:spacing w:after="120"/>
        <w:jc w:val="both"/>
      </w:pPr>
    </w:p>
    <w:p w14:paraId="5EA2F7A4" w14:textId="0771B666" w:rsidR="00A20AA1" w:rsidRDefault="00A20AA1" w:rsidP="00326513">
      <w:pPr>
        <w:spacing w:after="120"/>
        <w:jc w:val="both"/>
      </w:pPr>
      <w:r w:rsidRPr="00EE5D1F">
        <w:rPr>
          <w:b/>
          <w:bCs/>
        </w:rPr>
        <w:t>O/Žiadosť Communitas Minoris</w:t>
      </w:r>
      <w:r w:rsidR="00EE5D1F">
        <w:rPr>
          <w:b/>
          <w:bCs/>
        </w:rPr>
        <w:t xml:space="preserve"> o.z., Hlavná 169, Pribeta – </w:t>
      </w:r>
      <w:r w:rsidR="00EE5D1F">
        <w:t xml:space="preserve">žiadosť o bezodplatné poskytnutie priestorov v Zdravotnom stredisku Pribeta na účely zriadenia a prevádzky Centra </w:t>
      </w:r>
      <w:r w:rsidR="00EE5D1F">
        <w:lastRenderedPageBreak/>
        <w:t>Integrovanej komunitnej starostlivosti   na účely zriadenia pilotného pracoviska na obdobie od 1.9.2026 do 1.9.2027.</w:t>
      </w:r>
    </w:p>
    <w:p w14:paraId="43C2A665" w14:textId="2B5D73C1" w:rsidR="00EE5D1F" w:rsidRDefault="00EE5D1F" w:rsidP="00326513">
      <w:pPr>
        <w:spacing w:after="120"/>
        <w:jc w:val="both"/>
      </w:pPr>
      <w:r>
        <w:t xml:space="preserve">Obecné zastupiteľstvo </w:t>
      </w:r>
      <w:r w:rsidRPr="00235FFC">
        <w:rPr>
          <w:b/>
          <w:bCs/>
        </w:rPr>
        <w:t>jednohlasne schválilo</w:t>
      </w:r>
      <w:r>
        <w:t xml:space="preserve"> žiadosť. </w:t>
      </w:r>
    </w:p>
    <w:p w14:paraId="03EADDEE" w14:textId="77777777" w:rsidR="00EE5D1F" w:rsidRDefault="00EE5D1F" w:rsidP="00326513">
      <w:pPr>
        <w:spacing w:after="120"/>
        <w:jc w:val="both"/>
      </w:pPr>
    </w:p>
    <w:p w14:paraId="03358CFA" w14:textId="24D243E7" w:rsidR="00EE5D1F" w:rsidRDefault="00EE5D1F" w:rsidP="00326513">
      <w:pPr>
        <w:spacing w:after="120"/>
        <w:jc w:val="both"/>
      </w:pPr>
      <w:r w:rsidRPr="00235FFC">
        <w:rPr>
          <w:b/>
          <w:bCs/>
        </w:rPr>
        <w:t>P/ Oznámenie PaedDr. Mgr.  Angeliky Hajníkovej</w:t>
      </w:r>
      <w:r>
        <w:t xml:space="preserve"> o skončení pracovného pomeru v </w:t>
      </w:r>
      <w:r w:rsidR="00161015">
        <w:t>s</w:t>
      </w:r>
      <w:r>
        <w:t>kúšobnej dobe.</w:t>
      </w:r>
    </w:p>
    <w:p w14:paraId="37D1D55D" w14:textId="61DAB7C8" w:rsidR="00EE5D1F" w:rsidRPr="00EE5D1F" w:rsidRDefault="00EE5D1F" w:rsidP="00326513">
      <w:pPr>
        <w:spacing w:after="120"/>
        <w:jc w:val="both"/>
      </w:pPr>
      <w:r>
        <w:t xml:space="preserve">Obecné zastupiteľstvo </w:t>
      </w:r>
      <w:r w:rsidRPr="00235FFC">
        <w:rPr>
          <w:b/>
          <w:bCs/>
        </w:rPr>
        <w:t>jednohlasne bralo na vedomie</w:t>
      </w:r>
      <w:r>
        <w:t xml:space="preserve"> žiadosť. </w:t>
      </w:r>
    </w:p>
    <w:p w14:paraId="138730E3" w14:textId="77777777" w:rsidR="005F682A" w:rsidRDefault="005F682A" w:rsidP="00326513">
      <w:pPr>
        <w:spacing w:after="120"/>
        <w:jc w:val="both"/>
      </w:pPr>
    </w:p>
    <w:p w14:paraId="5A0ABF9F" w14:textId="76097D34" w:rsidR="00AC15FD" w:rsidRPr="00EE5D1F" w:rsidRDefault="00AC15FD" w:rsidP="00525975">
      <w:pPr>
        <w:spacing w:after="120"/>
        <w:jc w:val="both"/>
      </w:pPr>
      <w:r w:rsidRPr="00AC15FD">
        <w:rPr>
          <w:b/>
          <w:bCs/>
        </w:rPr>
        <w:t>K bodu č.</w:t>
      </w:r>
      <w:r w:rsidR="005A479F">
        <w:rPr>
          <w:b/>
          <w:bCs/>
        </w:rPr>
        <w:t xml:space="preserve"> 8 </w:t>
      </w:r>
      <w:r w:rsidRPr="00AC15FD">
        <w:rPr>
          <w:b/>
          <w:bCs/>
        </w:rPr>
        <w:t xml:space="preserve">) </w:t>
      </w:r>
      <w:r w:rsidR="005A479F">
        <w:rPr>
          <w:b/>
          <w:bCs/>
        </w:rPr>
        <w:t xml:space="preserve">Rôzne </w:t>
      </w:r>
      <w:r w:rsidR="00EE5D1F">
        <w:rPr>
          <w:b/>
          <w:bCs/>
        </w:rPr>
        <w:t xml:space="preserve">– </w:t>
      </w:r>
      <w:r w:rsidR="00EE5D1F">
        <w:t>k tomuto bodu neboli žiadne pripomienky.</w:t>
      </w:r>
    </w:p>
    <w:p w14:paraId="6B263B27" w14:textId="77777777" w:rsidR="00894653" w:rsidRDefault="00894653" w:rsidP="00525975">
      <w:pPr>
        <w:spacing w:after="120"/>
        <w:jc w:val="both"/>
      </w:pPr>
    </w:p>
    <w:p w14:paraId="242017A1" w14:textId="77777777" w:rsidR="005A479F" w:rsidRDefault="00DA3D2C" w:rsidP="00525975">
      <w:pPr>
        <w:spacing w:after="120"/>
        <w:jc w:val="both"/>
        <w:rPr>
          <w:b/>
          <w:bCs/>
        </w:rPr>
      </w:pPr>
      <w:r w:rsidRPr="00DA3D2C">
        <w:rPr>
          <w:b/>
          <w:bCs/>
        </w:rPr>
        <w:t xml:space="preserve">K bodu č </w:t>
      </w:r>
      <w:r w:rsidR="005A479F">
        <w:rPr>
          <w:b/>
          <w:bCs/>
        </w:rPr>
        <w:t>9</w:t>
      </w:r>
      <w:r w:rsidRPr="00DA3D2C">
        <w:rPr>
          <w:b/>
          <w:bCs/>
        </w:rPr>
        <w:t xml:space="preserve"> ) </w:t>
      </w:r>
      <w:r w:rsidR="005A479F" w:rsidRPr="00AC15FD">
        <w:rPr>
          <w:b/>
          <w:bCs/>
        </w:rPr>
        <w:t>Interpelácie poslancov</w:t>
      </w:r>
      <w:r w:rsidR="005A479F" w:rsidRPr="00DA3D2C">
        <w:rPr>
          <w:b/>
          <w:bCs/>
        </w:rPr>
        <w:t xml:space="preserve"> </w:t>
      </w:r>
    </w:p>
    <w:p w14:paraId="78F254AC" w14:textId="08FD1369" w:rsidR="00EE5D1F" w:rsidRDefault="00EE5D1F" w:rsidP="00525975">
      <w:pPr>
        <w:spacing w:after="120"/>
        <w:jc w:val="both"/>
        <w:rPr>
          <w:bCs/>
        </w:rPr>
      </w:pPr>
      <w:r>
        <w:rPr>
          <w:bCs/>
        </w:rPr>
        <w:t>Monika Hégérová, poslankyňa OZ – upozornila na zhoršujúci stav a správanie susedov za denným stacionárom.</w:t>
      </w:r>
      <w:r w:rsidR="00235FFC">
        <w:rPr>
          <w:bCs/>
        </w:rPr>
        <w:t xml:space="preserve"> Žofia Nagyová stále páli niečo alebo varí v kotli, pričom stále väčší dym sa šíri na ulici aj </w:t>
      </w:r>
      <w:r w:rsidR="00161015">
        <w:rPr>
          <w:bCs/>
        </w:rPr>
        <w:t xml:space="preserve">v </w:t>
      </w:r>
      <w:r w:rsidR="00235FFC">
        <w:rPr>
          <w:bCs/>
        </w:rPr>
        <w:t>okol</w:t>
      </w:r>
      <w:r w:rsidR="00161015">
        <w:rPr>
          <w:bCs/>
        </w:rPr>
        <w:t>í</w:t>
      </w:r>
      <w:r w:rsidR="00235FFC">
        <w:rPr>
          <w:bCs/>
        </w:rPr>
        <w:t xml:space="preserve"> denného stacionára a obchodného domu Jednota . </w:t>
      </w:r>
    </w:p>
    <w:p w14:paraId="688A37C8" w14:textId="77777777" w:rsidR="00235FFC" w:rsidRPr="00EE5D1F" w:rsidRDefault="00235FFC" w:rsidP="00525975">
      <w:pPr>
        <w:spacing w:after="120"/>
        <w:jc w:val="both"/>
        <w:rPr>
          <w:bCs/>
        </w:rPr>
      </w:pPr>
    </w:p>
    <w:p w14:paraId="26060BEC" w14:textId="77777777" w:rsidR="005A479F" w:rsidRDefault="005A479F" w:rsidP="00525975">
      <w:pPr>
        <w:spacing w:after="120"/>
        <w:jc w:val="both"/>
        <w:rPr>
          <w:b/>
          <w:bCs/>
        </w:rPr>
      </w:pPr>
    </w:p>
    <w:p w14:paraId="6A57D6DB" w14:textId="69C593E6" w:rsidR="00DA3D2C" w:rsidRPr="00DA3D2C" w:rsidRDefault="005A479F" w:rsidP="00525975">
      <w:pPr>
        <w:spacing w:after="120"/>
        <w:jc w:val="both"/>
        <w:rPr>
          <w:b/>
          <w:bCs/>
        </w:rPr>
      </w:pPr>
      <w:r>
        <w:rPr>
          <w:b/>
          <w:bCs/>
        </w:rPr>
        <w:t xml:space="preserve">K bodu č. 10) </w:t>
      </w:r>
      <w:r w:rsidR="00DA3D2C" w:rsidRPr="00DA3D2C">
        <w:rPr>
          <w:b/>
          <w:bCs/>
        </w:rPr>
        <w:t>Záver</w:t>
      </w:r>
    </w:p>
    <w:p w14:paraId="784B9AC4" w14:textId="196C78AD" w:rsidR="00897705" w:rsidRDefault="00DA3D2C" w:rsidP="00525975">
      <w:pPr>
        <w:spacing w:after="120"/>
        <w:jc w:val="both"/>
      </w:pPr>
      <w:r>
        <w:t>Keďže viac bodov nebolo, s</w:t>
      </w:r>
      <w:r w:rsidR="00897705">
        <w:t>tarosta obce poďakoval za účasť a ukončil zasadnutie.</w:t>
      </w:r>
    </w:p>
    <w:p w14:paraId="3DD2F471" w14:textId="77777777" w:rsidR="00897705" w:rsidRPr="00AC15FD" w:rsidRDefault="00897705" w:rsidP="00525975">
      <w:pPr>
        <w:spacing w:after="120"/>
        <w:jc w:val="both"/>
      </w:pPr>
    </w:p>
    <w:p w14:paraId="70634912" w14:textId="77777777" w:rsidR="00AC15FD" w:rsidRDefault="00AC15FD" w:rsidP="00525975">
      <w:pPr>
        <w:spacing w:after="120"/>
        <w:jc w:val="both"/>
      </w:pPr>
    </w:p>
    <w:p w14:paraId="433DE907" w14:textId="426D7375" w:rsidR="00AC15FD" w:rsidRDefault="00AC15FD" w:rsidP="00525975">
      <w:pPr>
        <w:spacing w:after="120"/>
        <w:jc w:val="both"/>
      </w:pPr>
    </w:p>
    <w:p w14:paraId="44098285" w14:textId="77777777" w:rsidR="00897705" w:rsidRDefault="00897705" w:rsidP="00897705">
      <w:pPr>
        <w:keepNext w:val="0"/>
        <w:widowControl w:val="0"/>
        <w:shd w:val="clear" w:color="auto" w:fill="auto"/>
        <w:tabs>
          <w:tab w:val="left" w:pos="720"/>
          <w:tab w:val="left" w:pos="2208"/>
        </w:tabs>
        <w:autoSpaceDN w:val="0"/>
        <w:jc w:val="both"/>
        <w:rPr>
          <w:bCs/>
        </w:rPr>
      </w:pPr>
      <w:bookmarkStart w:id="4" w:name="_Hlk114555571"/>
    </w:p>
    <w:bookmarkEnd w:id="0"/>
    <w:bookmarkEnd w:id="1"/>
    <w:bookmarkEnd w:id="4"/>
    <w:p w14:paraId="3BE1115E" w14:textId="77777777" w:rsidR="00897705" w:rsidRDefault="00897705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197BBAE3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0CCCFD14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69A3099A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53352D5F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22BE866A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1E3D8074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133308FB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2C85BA39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11E8435D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71504567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5EA5D6A7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0047538D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46765320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2CE2C3FF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321D1263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4B8E19D0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64071CCA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0DDCB868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4854503F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7CE1C7D2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099EA22A" w14:textId="77777777" w:rsidR="00235FFC" w:rsidRPr="002557E2" w:rsidRDefault="00235FFC" w:rsidP="00235FFC">
      <w:pPr>
        <w:jc w:val="center"/>
        <w:rPr>
          <w:b/>
        </w:rPr>
      </w:pPr>
      <w:r>
        <w:rPr>
          <w:b/>
        </w:rPr>
        <w:lastRenderedPageBreak/>
        <w:t>Uznesenia</w:t>
      </w:r>
    </w:p>
    <w:p w14:paraId="25BFD344" w14:textId="77777777" w:rsidR="00235FFC" w:rsidRDefault="00235FFC" w:rsidP="00235FFC">
      <w:pPr>
        <w:jc w:val="center"/>
        <w:rPr>
          <w:b/>
        </w:rPr>
      </w:pPr>
      <w:r>
        <w:rPr>
          <w:b/>
        </w:rPr>
        <w:t>prijaté</w:t>
      </w:r>
      <w:r w:rsidRPr="002557E2">
        <w:rPr>
          <w:b/>
        </w:rPr>
        <w:t xml:space="preserve"> dňa </w:t>
      </w:r>
      <w:r>
        <w:rPr>
          <w:b/>
        </w:rPr>
        <w:t xml:space="preserve">19.8.2026 </w:t>
      </w:r>
      <w:r w:rsidRPr="002557E2">
        <w:rPr>
          <w:b/>
        </w:rPr>
        <w:t xml:space="preserve">na </w:t>
      </w:r>
      <w:r>
        <w:rPr>
          <w:b/>
        </w:rPr>
        <w:t>47</w:t>
      </w:r>
      <w:r w:rsidRPr="002557E2">
        <w:rPr>
          <w:b/>
        </w:rPr>
        <w:t>. zasadnutí</w:t>
      </w:r>
      <w:r>
        <w:rPr>
          <w:b/>
        </w:rPr>
        <w:t xml:space="preserve"> </w:t>
      </w:r>
      <w:r w:rsidRPr="002557E2">
        <w:rPr>
          <w:b/>
        </w:rPr>
        <w:t>Obecného zastupiteľstva v</w:t>
      </w:r>
      <w:r>
        <w:rPr>
          <w:b/>
        </w:rPr>
        <w:t> </w:t>
      </w:r>
      <w:r w:rsidRPr="002557E2">
        <w:rPr>
          <w:b/>
        </w:rPr>
        <w:t>P</w:t>
      </w:r>
      <w:r>
        <w:rPr>
          <w:b/>
        </w:rPr>
        <w:t xml:space="preserve"> </w:t>
      </w:r>
      <w:r w:rsidRPr="002557E2">
        <w:rPr>
          <w:b/>
        </w:rPr>
        <w:t>r</w:t>
      </w:r>
      <w:r>
        <w:rPr>
          <w:b/>
        </w:rPr>
        <w:t xml:space="preserve"> </w:t>
      </w:r>
      <w:r w:rsidRPr="002557E2">
        <w:rPr>
          <w:b/>
        </w:rPr>
        <w:t>i</w:t>
      </w:r>
      <w:r>
        <w:rPr>
          <w:b/>
        </w:rPr>
        <w:t> </w:t>
      </w:r>
      <w:r w:rsidRPr="002557E2">
        <w:rPr>
          <w:b/>
        </w:rPr>
        <w:t>b</w:t>
      </w:r>
      <w:r>
        <w:rPr>
          <w:b/>
        </w:rPr>
        <w:t xml:space="preserve"> </w:t>
      </w:r>
      <w:r w:rsidRPr="002557E2">
        <w:rPr>
          <w:b/>
        </w:rPr>
        <w:t>e</w:t>
      </w:r>
      <w:r>
        <w:rPr>
          <w:b/>
        </w:rPr>
        <w:t xml:space="preserve"> </w:t>
      </w:r>
      <w:r w:rsidRPr="002557E2">
        <w:rPr>
          <w:b/>
        </w:rPr>
        <w:t>t</w:t>
      </w:r>
      <w:r>
        <w:rPr>
          <w:b/>
        </w:rPr>
        <w:t xml:space="preserve"> </w:t>
      </w:r>
      <w:r w:rsidRPr="002557E2">
        <w:rPr>
          <w:b/>
        </w:rPr>
        <w:t>e</w:t>
      </w:r>
    </w:p>
    <w:p w14:paraId="4B189F69" w14:textId="77777777" w:rsidR="00235FFC" w:rsidRDefault="00235FFC" w:rsidP="00235FFC">
      <w:pPr>
        <w:jc w:val="both"/>
        <w:rPr>
          <w:b/>
        </w:rPr>
      </w:pPr>
    </w:p>
    <w:p w14:paraId="0AA8527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982ABD">
        <w:rPr>
          <w:b/>
        </w:rPr>
        <w:t>U z n e s e n i</w:t>
      </w:r>
      <w:r>
        <w:rPr>
          <w:b/>
        </w:rPr>
        <w:t> </w:t>
      </w:r>
      <w:r w:rsidRPr="00982ABD">
        <w:rPr>
          <w:b/>
        </w:rPr>
        <w:t>e</w:t>
      </w:r>
    </w:p>
    <w:p w14:paraId="7670787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982ABD">
        <w:rPr>
          <w:b/>
        </w:rPr>
        <w:t xml:space="preserve">č. </w:t>
      </w:r>
      <w:r>
        <w:rPr>
          <w:b/>
        </w:rPr>
        <w:t xml:space="preserve">  767/2026  </w:t>
      </w:r>
    </w:p>
    <w:p w14:paraId="53CA7A3F" w14:textId="77777777" w:rsidR="00235FFC" w:rsidRPr="00D673FD" w:rsidRDefault="00235FFC" w:rsidP="00235FFC">
      <w:pPr>
        <w:jc w:val="both"/>
      </w:pPr>
      <w:r w:rsidRPr="00D673FD">
        <w:t>Obecné zastupiteľstvo  v  Pribete</w:t>
      </w:r>
    </w:p>
    <w:p w14:paraId="19C09709" w14:textId="77777777" w:rsidR="00235FFC" w:rsidRPr="00D673FD" w:rsidRDefault="00235FFC" w:rsidP="00235FFC">
      <w:pPr>
        <w:jc w:val="both"/>
        <w:rPr>
          <w:b/>
        </w:rPr>
      </w:pPr>
      <w:r w:rsidRPr="00D673FD">
        <w:rPr>
          <w:b/>
        </w:rPr>
        <w:t>berie na vedomie,</w:t>
      </w:r>
    </w:p>
    <w:p w14:paraId="0C6EE713" w14:textId="77777777" w:rsidR="00235FFC" w:rsidRPr="00D673FD" w:rsidRDefault="00235FFC" w:rsidP="00235FFC">
      <w:pPr>
        <w:jc w:val="both"/>
        <w:rPr>
          <w:b/>
        </w:rPr>
      </w:pPr>
      <w:r w:rsidRPr="00D673FD">
        <w:t>správu o plnení uznesení, ktorú podala Ing. Soňa Zahorcseková, prednostka OcÚ nasledovne:</w:t>
      </w:r>
    </w:p>
    <w:p w14:paraId="15A37D3A" w14:textId="77777777" w:rsidR="00235FFC" w:rsidRPr="00D673FD" w:rsidRDefault="00235FFC" w:rsidP="00235FFC">
      <w:pPr>
        <w:jc w:val="both"/>
        <w:rPr>
          <w:b/>
        </w:rPr>
      </w:pPr>
      <w:r w:rsidRPr="00D673FD">
        <w:rPr>
          <w:b/>
        </w:rPr>
        <w:t>Splnené uznesenia:</w:t>
      </w:r>
    </w:p>
    <w:p w14:paraId="3C07CBD3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A72A1E">
        <w:rPr>
          <w:b/>
        </w:rPr>
        <w:t>718/2026</w:t>
      </w:r>
      <w:r w:rsidRPr="00A969F2">
        <w:rPr>
          <w:bCs/>
        </w:rPr>
        <w:t xml:space="preserve"> Predaj</w:t>
      </w:r>
      <w:r>
        <w:t xml:space="preserve"> pozemku parc. č. 2115/7 zastavaná plocha a nádvorie o výmere 62 m2 pre Csillu Pálinkásovú, Mierová ulica 323/81, Pribeta </w:t>
      </w:r>
    </w:p>
    <w:p w14:paraId="12232882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Cs/>
        </w:rPr>
      </w:pPr>
      <w:r w:rsidRPr="004F095C">
        <w:rPr>
          <w:b/>
          <w:bCs/>
        </w:rPr>
        <w:t>720/2026</w:t>
      </w:r>
      <w:r>
        <w:rPr>
          <w:b/>
          <w:bCs/>
        </w:rPr>
        <w:t xml:space="preserve"> </w:t>
      </w:r>
      <w:r w:rsidRPr="00A06AB3">
        <w:t>Odkúpenie parciel od Marcely Berkulovej, Hlavná 83, Pribeta a Jozefa Petreša, Hlavná 83,</w:t>
      </w:r>
      <w:r>
        <w:rPr>
          <w:bCs/>
        </w:rPr>
        <w:t xml:space="preserve"> Pribeta</w:t>
      </w:r>
      <w:r>
        <w:rPr>
          <w:b/>
          <w:bCs/>
        </w:rPr>
        <w:t xml:space="preserve"> </w:t>
      </w:r>
      <w:r w:rsidRPr="00A06AB3">
        <w:t>na</w:t>
      </w:r>
      <w:r>
        <w:rPr>
          <w:b/>
          <w:bCs/>
        </w:rPr>
        <w:t xml:space="preserve"> </w:t>
      </w:r>
      <w:r w:rsidRPr="00294E9D">
        <w:t>LV č. 4305</w:t>
      </w:r>
      <w:r>
        <w:t xml:space="preserve"> a na </w:t>
      </w:r>
      <w:r w:rsidRPr="00294E9D">
        <w:t>LV č. 483</w:t>
      </w:r>
      <w:r>
        <w:rPr>
          <w:b/>
          <w:bCs/>
        </w:rPr>
        <w:t xml:space="preserve"> </w:t>
      </w:r>
      <w:r w:rsidRPr="00A06AB3">
        <w:t>a na</w:t>
      </w:r>
      <w:r>
        <w:rPr>
          <w:b/>
          <w:bCs/>
        </w:rPr>
        <w:t xml:space="preserve"> </w:t>
      </w:r>
      <w:r w:rsidRPr="00294E9D">
        <w:t>LV č. 4483</w:t>
      </w:r>
      <w:r>
        <w:t xml:space="preserve"> </w:t>
      </w:r>
      <w:r>
        <w:rPr>
          <w:bCs/>
        </w:rPr>
        <w:t>za kúpnu cenu 8 eur/m2 do vlastníctva obce Pribeta</w:t>
      </w:r>
    </w:p>
    <w:p w14:paraId="69D5C84F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rPr>
          <w:b/>
        </w:rPr>
        <w:t>763/2026</w:t>
      </w:r>
      <w:r w:rsidRPr="00D673FD">
        <w:rPr>
          <w:b/>
        </w:rPr>
        <w:t xml:space="preserve"> </w:t>
      </w:r>
      <w:r w:rsidRPr="004F095C">
        <w:rPr>
          <w:bCs/>
        </w:rPr>
        <w:t>P</w:t>
      </w:r>
      <w:r>
        <w:rPr>
          <w:bCs/>
        </w:rPr>
        <w:t>redaj</w:t>
      </w:r>
      <w:r w:rsidRPr="00943173">
        <w:rPr>
          <w:bCs/>
        </w:rPr>
        <w:t xml:space="preserve"> </w:t>
      </w:r>
      <w:r>
        <w:t>pozemkov – parc č. 7288/7 o výmere 120 m2, zastavaná plocha a nádvorie, reg. C KN, 7288/20 o výmere 222 m2, zastavaná plocha a nádvorie, reg. C KN, 7288/21 o výmere 28 m2, zastavaná plocha a nádvorie, reg. C KN, 7288/22, zastavaná plocha a nádvorie o výmere 21 m2, reg. C KN,  7288/26 o výmere 9 m2, zastavaná plocha a nádvorie, reg. C KN, 7288/6 o výmere 756 m2, záhrada, reg. C KN a spoluvlastnícky podiel obce Pribeta – 2/8 na parc. č. 7288/25 o výmere 20 m2, zastavaná plocha, reg. C KN a 7288/27 o výmere 44 m2, záhrada, reg. C KN v k.ú. Pribeta podľa geometrického plánu č. 35974672-210/2024 vyhotoveného MHLGEO s.r.o., Záhradnícka 16, Komárno pre Máriu Nagyovú, Nový rad 66, Pribeta</w:t>
      </w:r>
    </w:p>
    <w:p w14:paraId="49726AAC" w14:textId="77777777" w:rsidR="00235FFC" w:rsidRPr="00AA079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739/2026</w:t>
      </w:r>
      <w:r w:rsidRPr="00C629D0">
        <w:rPr>
          <w:bCs/>
        </w:rPr>
        <w:t xml:space="preserve"> Pridelenie</w:t>
      </w:r>
      <w:r>
        <w:t xml:space="preserve"> uvoľneného trojizbového nájomného bytu na Hlavnej ulici 1785/266, Pribeta od 1.7.2026 pre</w:t>
      </w:r>
      <w:r>
        <w:rPr>
          <w:b/>
        </w:rPr>
        <w:t xml:space="preserve"> </w:t>
      </w:r>
      <w:r w:rsidRPr="00AA079C">
        <w:rPr>
          <w:b/>
        </w:rPr>
        <w:t>D</w:t>
      </w:r>
      <w:r>
        <w:rPr>
          <w:b/>
        </w:rPr>
        <w:t>enisu Bozsányi</w:t>
      </w:r>
      <w:r w:rsidRPr="00AA079C">
        <w:rPr>
          <w:b/>
        </w:rPr>
        <w:t>, M</w:t>
      </w:r>
      <w:r>
        <w:rPr>
          <w:b/>
        </w:rPr>
        <w:t xml:space="preserve">ierová </w:t>
      </w:r>
      <w:r w:rsidRPr="00AA079C">
        <w:rPr>
          <w:b/>
        </w:rPr>
        <w:t xml:space="preserve"> ulica </w:t>
      </w:r>
      <w:r>
        <w:rPr>
          <w:b/>
        </w:rPr>
        <w:t>417/108</w:t>
      </w:r>
      <w:r w:rsidRPr="00AA079C">
        <w:rPr>
          <w:b/>
        </w:rPr>
        <w:t>, Pribeta</w:t>
      </w:r>
    </w:p>
    <w:p w14:paraId="45731882" w14:textId="77777777" w:rsidR="00235FFC" w:rsidRPr="00AA079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740/2026</w:t>
      </w:r>
      <w:r w:rsidRPr="000704BC">
        <w:rPr>
          <w:bCs/>
        </w:rPr>
        <w:t xml:space="preserve"> Pridelenie</w:t>
      </w:r>
      <w:r>
        <w:t xml:space="preserve"> uvoľneného trojizbového nájomného bytu na Kvetnej  ulici 946/31, Pribeta od 1.8.2026 pre</w:t>
      </w:r>
      <w:r>
        <w:rPr>
          <w:b/>
        </w:rPr>
        <w:t xml:space="preserve"> Ashwani Kumar, Dvor Mikuláš 656, Dubník</w:t>
      </w:r>
    </w:p>
    <w:p w14:paraId="6B800CC3" w14:textId="77777777" w:rsidR="00235FFC" w:rsidRPr="00AA079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741/2026 </w:t>
      </w:r>
      <w:r w:rsidRPr="000704BC">
        <w:rPr>
          <w:bCs/>
        </w:rPr>
        <w:t>P</w:t>
      </w:r>
      <w:r>
        <w:t>ridelenie uvoľneného trojizbového nájomného bytu na Hlavnej  ulici 1710/268, Pribeta od 1.7.2026 pre</w:t>
      </w:r>
      <w:r>
        <w:rPr>
          <w:b/>
        </w:rPr>
        <w:t xml:space="preserve"> Imrich Mihalovič, Nový rad 112/26, Pribeta.</w:t>
      </w:r>
    </w:p>
    <w:p w14:paraId="2A76975E" w14:textId="77777777" w:rsidR="00235FFC" w:rsidRPr="00A72A1E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rPr>
          <w:b/>
        </w:rPr>
        <w:t xml:space="preserve">742/2026 </w:t>
      </w:r>
      <w:r>
        <w:t xml:space="preserve">Pridelenie uvoľneného dvojizbového nájomného bytu na Hlavnej  ulici 1710/268, Pribeta od 1.7.2026 pre </w:t>
      </w:r>
      <w:r>
        <w:rPr>
          <w:b/>
        </w:rPr>
        <w:t>Attila Tóth, Dlhá ulica 230/34 , Pribeta</w:t>
      </w:r>
    </w:p>
    <w:p w14:paraId="2299B4D0" w14:textId="77777777" w:rsidR="00235FFC" w:rsidRPr="0049696E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Cs/>
        </w:rPr>
      </w:pPr>
    </w:p>
    <w:p w14:paraId="7DBA43DC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D673FD">
        <w:rPr>
          <w:b/>
        </w:rPr>
        <w:t xml:space="preserve">OZ Pribeta necháva v platnosti nasledovné uznesenia:   </w:t>
      </w:r>
    </w:p>
    <w:p w14:paraId="6DCA46E1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 w:rsidRPr="00D673FD">
        <w:rPr>
          <w:bCs/>
        </w:rPr>
        <w:t>293/2016    Žiadosť Renáty Tornócziovej o riešenie situácie ohľadom túlavých psov v obci</w:t>
      </w:r>
    </w:p>
    <w:p w14:paraId="040E1E9A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 w:rsidRPr="00D673FD">
        <w:rPr>
          <w:bCs/>
        </w:rPr>
        <w:t xml:space="preserve">357/2016    Nevyhnutné opravy nájomného bytového domu (okná, steny, strecha) na Hlavnej ulici č. 43 </w:t>
      </w:r>
    </w:p>
    <w:p w14:paraId="2CB8ACF9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D673FD">
        <w:t>572/2021   Odpredaj pozemkov vedených Okresným úradom Komárno, Katastrálny odbor v k.ú. Pribeta na LV č. 1957, parc. č. 11/22 – zastavaná plocha a nádvorie o výmere 500 m2</w:t>
      </w:r>
    </w:p>
    <w:p w14:paraId="43D09AAF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D673FD">
        <w:t>a parc, č. 11/51 – záhrada o výmere 508 m2 pre Viliama Štefánika, Revolučná 9, Pribeta za kúpnu cenu 3 eurá/m2</w:t>
      </w:r>
    </w:p>
    <w:p w14:paraId="34CAF754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 w:rsidRPr="00D673FD">
        <w:rPr>
          <w:bCs/>
        </w:rPr>
        <w:t>617</w:t>
      </w:r>
      <w:r w:rsidRPr="00D673FD">
        <w:rPr>
          <w:b/>
          <w:bCs/>
        </w:rPr>
        <w:t>/</w:t>
      </w:r>
      <w:r w:rsidRPr="00D673FD">
        <w:rPr>
          <w:bCs/>
        </w:rPr>
        <w:t>2021  Rekonštrukcia chodníkov na Kvetnej ulici a basketbalového ihriska v areáli základnej školy.</w:t>
      </w:r>
    </w:p>
    <w:p w14:paraId="697F1D7E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D673FD">
        <w:rPr>
          <w:bCs/>
        </w:rPr>
        <w:t xml:space="preserve">633/2021  </w:t>
      </w:r>
      <w:r w:rsidRPr="00D673FD">
        <w:t>Vynosenie drveného stavebného odpadu a vybudovanie pásu na čistenie poľnohospodárskych strojov na základe žiadosti Mikuláša Tornócziho</w:t>
      </w:r>
    </w:p>
    <w:p w14:paraId="4C9B4BA8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D673FD">
        <w:rPr>
          <w:bCs/>
        </w:rPr>
        <w:t>877/2022  Prijatie daru</w:t>
      </w:r>
      <w:r w:rsidRPr="00D673FD">
        <w:t xml:space="preserve"> podielu 1/48 Lívie Černej, rod. Petákovej, Špitálska 2, Komárno na pozemku parc. č. 5796/101 – orná pôda o výmere 385 m2</w:t>
      </w:r>
    </w:p>
    <w:p w14:paraId="7CB2408C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D673FD">
        <w:rPr>
          <w:bCs/>
        </w:rPr>
        <w:t>925/2022  Z</w:t>
      </w:r>
      <w:r w:rsidRPr="00D673FD">
        <w:t>ámena</w:t>
      </w:r>
      <w:r w:rsidRPr="00D673FD">
        <w:rPr>
          <w:bCs/>
        </w:rPr>
        <w:t xml:space="preserve"> </w:t>
      </w:r>
      <w:r w:rsidRPr="00D673FD">
        <w:t>spoluvlastníckeho podielu – 17/48 na pozemku– parc. č. 4999/2 – orná pôda o výmere 268 m2, parc. reg. E KN vo vlastníctve AGRO ALPHA 3 s.r.o., Galvaniho 7/D, Bratislava, IČO: 46438505 za ornú pôdu vo vlastníctve Obce Pribeta.</w:t>
      </w:r>
    </w:p>
    <w:p w14:paraId="5D6336DD" w14:textId="77777777" w:rsidR="00235FFC" w:rsidRPr="00D673FD" w:rsidRDefault="00235FFC" w:rsidP="00235FFC">
      <w:pPr>
        <w:keepNext w:val="0"/>
        <w:shd w:val="clear" w:color="auto" w:fill="auto"/>
        <w:tabs>
          <w:tab w:val="left" w:pos="720"/>
        </w:tabs>
        <w:suppressAutoHyphens w:val="0"/>
        <w:jc w:val="both"/>
        <w:rPr>
          <w:bCs/>
        </w:rPr>
      </w:pPr>
      <w:r w:rsidRPr="00D673FD">
        <w:rPr>
          <w:bCs/>
        </w:rPr>
        <w:t>243/2023 Vybudovanie jednosmernej ulice medzi Hlavnou a Mierovou ulicou</w:t>
      </w:r>
    </w:p>
    <w:p w14:paraId="423CADCD" w14:textId="77777777" w:rsidR="00235FFC" w:rsidRPr="00D673FD" w:rsidRDefault="00235FFC" w:rsidP="00235FFC">
      <w:pPr>
        <w:jc w:val="both"/>
      </w:pPr>
      <w:r w:rsidRPr="00D673FD">
        <w:rPr>
          <w:bCs/>
        </w:rPr>
        <w:lastRenderedPageBreak/>
        <w:t>315/2024  Odkúpenie</w:t>
      </w:r>
      <w:r w:rsidRPr="00D673FD">
        <w:t xml:space="preserve"> pozemkov – ornej pôdy, viníc a trvalých trávnych porastov o celkovej výmere 1252,61 m2 od Ivana  Kováča, Žitavská 558, Hrádek nad Nisou, Česká republika za kúpnu cenu 0,50 eur/m2 do vlastníctva obce Pribeta.</w:t>
      </w:r>
    </w:p>
    <w:p w14:paraId="2CE4726E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-76"/>
        </w:tabs>
        <w:autoSpaceDN w:val="0"/>
        <w:jc w:val="both"/>
        <w:rPr>
          <w:bCs/>
        </w:rPr>
      </w:pPr>
      <w:r w:rsidRPr="00D673FD">
        <w:rPr>
          <w:bCs/>
        </w:rPr>
        <w:t xml:space="preserve">357/2024 - Priska Ilonová, Mierová 21, Pribeta - uzatvorenie zmluvy o budúcej kúpnej zmluve na podiel k prístupovej ceste k pozemkom parc. č. 785/1, 787/1 a 787/2  </w:t>
      </w:r>
    </w:p>
    <w:p w14:paraId="5306C173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/>
        </w:rPr>
      </w:pPr>
      <w:r w:rsidRPr="00D673FD">
        <w:rPr>
          <w:bCs/>
        </w:rPr>
        <w:t>432/2024 Povolenie na namontovanie hydraulického zatvárača na vchodové dvere bytového domu na Hlavnej ulici 1785/266, Pribeta.</w:t>
      </w:r>
    </w:p>
    <w:p w14:paraId="45382A4D" w14:textId="77777777" w:rsidR="00235FFC" w:rsidRPr="00461E9A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 w:rsidRPr="00D673FD">
        <w:rPr>
          <w:bCs/>
        </w:rPr>
        <w:t>433/2024 Povolenie na namontovanie kamier bytového domu na Hlavnej ulici 1785/266, Pribeta z vlastných zdrojov nájomníkov</w:t>
      </w:r>
    </w:p>
    <w:p w14:paraId="16BB976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Cs/>
        </w:rPr>
      </w:pPr>
      <w:r w:rsidRPr="000F0164">
        <w:rPr>
          <w:bCs/>
        </w:rPr>
        <w:t>631/2025</w:t>
      </w:r>
      <w:r>
        <w:rPr>
          <w:b/>
        </w:rPr>
        <w:t xml:space="preserve"> </w:t>
      </w:r>
      <w:r w:rsidRPr="00D673FD">
        <w:t>O</w:t>
      </w:r>
      <w:r w:rsidRPr="00D673FD">
        <w:rPr>
          <w:bCs/>
        </w:rPr>
        <w:t xml:space="preserve">dkúpenie spoluvlastníckeho podielu – 3/96 </w:t>
      </w:r>
      <w:r w:rsidRPr="000F0164">
        <w:t xml:space="preserve">Vojtecha Bartka, Š. Králika 19, Prievidza </w:t>
      </w:r>
      <w:r w:rsidRPr="00D673FD">
        <w:rPr>
          <w:bCs/>
        </w:rPr>
        <w:t>na parc. č. 483/1, 483/2, 483/3, 483/4, 483/5, 483/6, 483/7</w:t>
      </w:r>
    </w:p>
    <w:p w14:paraId="35AD0711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>647/2025 Odpredaj pozemkov pod stavbami a vo dvore pre Máriu Ölveczkú</w:t>
      </w:r>
    </w:p>
    <w:p w14:paraId="49F4E22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A969F2">
        <w:rPr>
          <w:bCs/>
        </w:rPr>
        <w:t>716/2026</w:t>
      </w:r>
      <w:r>
        <w:rPr>
          <w:b/>
        </w:rPr>
        <w:t xml:space="preserve"> </w:t>
      </w:r>
      <w:r w:rsidRPr="00982ABD">
        <w:t>O</w:t>
      </w:r>
      <w:r>
        <w:t>dpredaj  rezacieho miešacieho stroja SEKO SAMURAI spoločnosti Kompost Senec, s.r.o. za kúpnu cenu 10.000 eur</w:t>
      </w:r>
    </w:p>
    <w:p w14:paraId="5295D1BB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A969F2">
        <w:rPr>
          <w:bCs/>
        </w:rPr>
        <w:t>719/2026</w:t>
      </w:r>
      <w:r>
        <w:rPr>
          <w:b/>
        </w:rPr>
        <w:t xml:space="preserve"> </w:t>
      </w:r>
      <w:r w:rsidRPr="00982ABD">
        <w:t>O</w:t>
      </w:r>
      <w:r>
        <w:t xml:space="preserve">dkúpenie parciel 1316 o výmere 486 m2, záhrada C KN a 1319/1 o výmere 107 m2, zastavaná plocha a nádvorie, C KN vedľa zariadenia pre seniorov </w:t>
      </w:r>
    </w:p>
    <w:p w14:paraId="589BD6A9" w14:textId="77777777" w:rsidR="00235FFC" w:rsidRPr="00A72A1E" w:rsidRDefault="00235FFC" w:rsidP="00235FFC">
      <w:pPr>
        <w:rPr>
          <w:b/>
        </w:rPr>
      </w:pPr>
      <w:r w:rsidRPr="00A72A1E">
        <w:rPr>
          <w:bCs/>
        </w:rPr>
        <w:t>747/2026</w:t>
      </w:r>
      <w:r>
        <w:rPr>
          <w:b/>
        </w:rPr>
        <w:t xml:space="preserve"> </w:t>
      </w:r>
      <w:r w:rsidRPr="00A72A1E">
        <w:rPr>
          <w:bCs/>
        </w:rPr>
        <w:t xml:space="preserve">Predaj </w:t>
      </w:r>
      <w:r>
        <w:rPr>
          <w:bCs/>
        </w:rPr>
        <w:t xml:space="preserve">pozemku </w:t>
      </w:r>
      <w:r w:rsidRPr="00D673FD">
        <w:t xml:space="preserve">parc č. 2013/1 záhrada o výmere 1627 m2, parc. reg. C KN vo vlastníctve obce Pribeta za kúpnu cenu podľa znaleckého posudku pre </w:t>
      </w:r>
      <w:r>
        <w:t>Michala Šuláka, Modrany 9</w:t>
      </w:r>
      <w:r w:rsidRPr="00D673FD">
        <w:t xml:space="preserve"> </w:t>
      </w:r>
      <w:r>
        <w:t xml:space="preserve">na výstavbu 4 rodinných domov </w:t>
      </w:r>
      <w:r w:rsidRPr="00D673FD">
        <w:t xml:space="preserve">ako prípad hodný osobitného zreteľa - </w:t>
      </w:r>
      <w:r>
        <w:t>prevod majetku obce v súvislosti s realizáciou významnej investície v obci a jej blízkom okolí</w:t>
      </w:r>
    </w:p>
    <w:p w14:paraId="6D870887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</w:p>
    <w:p w14:paraId="705F1BE6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 w:rsidRPr="00D673FD">
        <w:rPr>
          <w:b/>
          <w:bCs/>
        </w:rPr>
        <w:t xml:space="preserve">Odročené žiadosti: </w:t>
      </w:r>
    </w:p>
    <w:p w14:paraId="0BBE4650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 w:rsidRPr="00D673FD">
        <w:rPr>
          <w:b/>
        </w:rPr>
        <w:t>215/2023</w:t>
      </w:r>
      <w:r w:rsidRPr="00D673FD">
        <w:rPr>
          <w:bCs/>
        </w:rPr>
        <w:t xml:space="preserve"> Ž</w:t>
      </w:r>
      <w:r w:rsidRPr="00D673FD">
        <w:t xml:space="preserve">iadosť Materskej školy RKC s VJM – Református Óvoda, Hlavná ulica 215, Pribeta o finančný príspevok vo výške 200 eur na zakúpenie športových potrieb. </w:t>
      </w:r>
    </w:p>
    <w:p w14:paraId="1D9C1300" w14:textId="77777777" w:rsidR="00235FFC" w:rsidRPr="00D673FD" w:rsidRDefault="00235FFC" w:rsidP="00235FFC">
      <w:pPr>
        <w:keepNext w:val="0"/>
        <w:shd w:val="clear" w:color="auto" w:fill="auto"/>
        <w:tabs>
          <w:tab w:val="left" w:pos="720"/>
        </w:tabs>
        <w:suppressAutoHyphens w:val="0"/>
        <w:jc w:val="both"/>
      </w:pPr>
      <w:r w:rsidRPr="00D673FD">
        <w:rPr>
          <w:b/>
        </w:rPr>
        <w:t>220/2023</w:t>
      </w:r>
      <w:r w:rsidRPr="00D673FD">
        <w:rPr>
          <w:bCs/>
        </w:rPr>
        <w:t xml:space="preserve"> Žiadosť</w:t>
      </w:r>
      <w:r w:rsidRPr="00D673FD">
        <w:t xml:space="preserve"> Kláry Fazekasovej, Kvetná ulica 33A, Pribeta o povolenie umiestnenia plechovej garáže pri nájomnom bytovom dome</w:t>
      </w:r>
    </w:p>
    <w:p w14:paraId="0791B9B9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-76"/>
        </w:tabs>
        <w:autoSpaceDN w:val="0"/>
        <w:jc w:val="both"/>
      </w:pPr>
      <w:r w:rsidRPr="00D673FD">
        <w:rPr>
          <w:b/>
        </w:rPr>
        <w:t xml:space="preserve">299/2023 </w:t>
      </w:r>
      <w:r w:rsidRPr="00D673FD">
        <w:rPr>
          <w:bCs/>
        </w:rPr>
        <w:t>Ž</w:t>
      </w:r>
      <w:r w:rsidRPr="00D673FD">
        <w:t>iadosť Gabriela Juhásza, Kvetná 25, Pribeta na umiestnenie mobilnej plechovej garáže.</w:t>
      </w:r>
    </w:p>
    <w:p w14:paraId="7C8EB60F" w14:textId="77777777" w:rsidR="00235FFC" w:rsidRDefault="00235FFC" w:rsidP="00235FFC">
      <w:pPr>
        <w:jc w:val="both"/>
        <w:rPr>
          <w:bCs/>
        </w:rPr>
      </w:pPr>
      <w:r w:rsidRPr="00D673FD">
        <w:rPr>
          <w:b/>
        </w:rPr>
        <w:t xml:space="preserve">613/2025 </w:t>
      </w:r>
      <w:r w:rsidRPr="00D673FD">
        <w:rPr>
          <w:bCs/>
        </w:rPr>
        <w:t>žiadosť Rozálie Senkárovej, Nádražná 24, Pribeta o odkúpenie parciel 58/3, 58/4, 58/5, 58/6 zameraných geometrickým plánom č. G1-1109/2025</w:t>
      </w:r>
    </w:p>
    <w:p w14:paraId="09EB6513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A21BBE">
        <w:rPr>
          <w:b/>
          <w:bCs/>
        </w:rPr>
        <w:t>666/2025</w:t>
      </w:r>
      <w:r>
        <w:t xml:space="preserve"> P</w:t>
      </w:r>
      <w:r w:rsidRPr="00D673FD">
        <w:t xml:space="preserve">redaj </w:t>
      </w:r>
      <w:r>
        <w:t>parc. č. 1214 – zastavaná plocha o výmere 706 m2 a rodinného domu so s.č. 1005 pre Gellérta Uzsáka do vyriešenia vstupu na pozemok</w:t>
      </w:r>
    </w:p>
    <w:p w14:paraId="269134B0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2B9F12EA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10A55FB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3355DEFA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0057DB17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457CB2A9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>
        <w:rPr>
          <w:b/>
        </w:rPr>
        <w:t>768/2026</w:t>
      </w:r>
    </w:p>
    <w:p w14:paraId="5BDEC4CD" w14:textId="77777777" w:rsidR="00235FFC" w:rsidRPr="00FC652E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0C30D8AC" w14:textId="77777777" w:rsidR="00235FFC" w:rsidRDefault="00235FFC" w:rsidP="00235FFC">
      <w:r>
        <w:t>Obecné zastupiteľstvo v Pribete</w:t>
      </w:r>
    </w:p>
    <w:p w14:paraId="48F4FD0D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799CA8E5" w14:textId="77777777" w:rsidR="00235FFC" w:rsidRDefault="00235FFC" w:rsidP="00235FFC">
      <w:pPr>
        <w:jc w:val="both"/>
      </w:pPr>
      <w:r>
        <w:t>úpravu rozpočtu na rok 2026 - prijatie investičného úveru vo výške 300.000 eur na financovanie spoluúčastí a predfinancovania projektov obce (Modernizácia ZŠ s VJM, Modernizácia ZŠ s VJS, Zdravotné stredisko a Multifunkčné ihrisko) a kúpu varného kotla do zariadenia školského stravovania.</w:t>
      </w:r>
    </w:p>
    <w:p w14:paraId="0A085CD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/>
        </w:rPr>
      </w:pPr>
    </w:p>
    <w:p w14:paraId="7DDE837C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bookmarkStart w:id="5" w:name="_Hlk238106066"/>
      <w:r>
        <w:rPr>
          <w:b/>
        </w:rPr>
        <w:t>Podpísal: Norbert Zsitva, starosta obce dňa 20.8.2026</w:t>
      </w:r>
    </w:p>
    <w:bookmarkEnd w:id="5"/>
    <w:p w14:paraId="5C673504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7E69B5CA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386FF055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3963C0B9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lastRenderedPageBreak/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42E55CDD" w14:textId="77777777" w:rsidR="00235FFC" w:rsidRPr="00FC652E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>
        <w:rPr>
          <w:b/>
        </w:rPr>
        <w:t>769/2026</w:t>
      </w:r>
    </w:p>
    <w:p w14:paraId="74285416" w14:textId="77777777" w:rsidR="00235FFC" w:rsidRDefault="00235FFC" w:rsidP="00235FFC">
      <w:r>
        <w:t>Obecné zastupiteľstvo v Pribete</w:t>
      </w:r>
    </w:p>
    <w:p w14:paraId="4A2ECCF9" w14:textId="77777777" w:rsidR="00235FFC" w:rsidRPr="00826C36" w:rsidRDefault="00235FFC" w:rsidP="00235FFC">
      <w:pPr>
        <w:rPr>
          <w:b/>
          <w:bCs/>
        </w:rPr>
      </w:pPr>
      <w:r w:rsidRPr="00826C36">
        <w:rPr>
          <w:b/>
          <w:bCs/>
        </w:rPr>
        <w:t>berie na vedomie</w:t>
      </w:r>
    </w:p>
    <w:p w14:paraId="007A4567" w14:textId="77777777" w:rsidR="00235FFC" w:rsidRDefault="00235FFC" w:rsidP="00235FFC">
      <w:r>
        <w:t>stanovisko hlavného kontrolóra k prijatiu investičného úveru</w:t>
      </w:r>
    </w:p>
    <w:p w14:paraId="6DC524D5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3F22E3DC" w14:textId="77777777" w:rsidR="00235FFC" w:rsidRDefault="00235FFC" w:rsidP="00235FFC">
      <w:pPr>
        <w:jc w:val="both"/>
      </w:pPr>
      <w:r>
        <w:t xml:space="preserve">prijatie investičného úveru vo výške 300.000 eur na financovanie spoluúčastí a predfinancovania projektov obce (Modernizácia ZŠ s VJM, Modernizácia ZŠ s VJS, Zdravotné stredisko a Multifunkčné ihrisko) za podmienky, že financie môžu byť použité len na tento účel a refundované finančné prostriedky musia byť použité na mimoriadne splátky úveru. </w:t>
      </w:r>
    </w:p>
    <w:p w14:paraId="388C4444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7823BA45" w14:textId="77777777" w:rsidR="00235FFC" w:rsidRDefault="00235FFC" w:rsidP="00235FFC"/>
    <w:p w14:paraId="0DADD38B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60993351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bookmarkStart w:id="6" w:name="_Hlk238106223"/>
      <w:r w:rsidRPr="0000441C">
        <w:rPr>
          <w:b/>
        </w:rPr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705290A0" w14:textId="77777777" w:rsidR="00235FFC" w:rsidRPr="00FC652E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>
        <w:rPr>
          <w:b/>
        </w:rPr>
        <w:t>770/2026</w:t>
      </w:r>
    </w:p>
    <w:p w14:paraId="2A83410A" w14:textId="77777777" w:rsidR="00235FFC" w:rsidRDefault="00235FFC" w:rsidP="00235FFC">
      <w:r>
        <w:t>Obecné zastupiteľstvo v Pribete</w:t>
      </w:r>
    </w:p>
    <w:p w14:paraId="0862DA4D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535D8241" w14:textId="77777777" w:rsidR="00235FFC" w:rsidRDefault="00235FFC" w:rsidP="00235FFC">
      <w:pPr>
        <w:jc w:val="both"/>
      </w:pPr>
      <w:r>
        <w:t>Komunitný plán sociálnych služieb na roky 2026-2030, ktorý predložila Ing. Soňa Zahorcseková, prednostka OcÚ.</w:t>
      </w:r>
    </w:p>
    <w:p w14:paraId="455ADFFD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bookmarkEnd w:id="6"/>
    <w:p w14:paraId="4A4FC7B9" w14:textId="77777777" w:rsidR="00235FFC" w:rsidRDefault="00235FFC" w:rsidP="00235FFC"/>
    <w:p w14:paraId="71ADE3BD" w14:textId="77777777" w:rsidR="00235FFC" w:rsidRDefault="00235FFC" w:rsidP="00235FFC"/>
    <w:p w14:paraId="3706BA34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18223024" w14:textId="77777777" w:rsidR="00235FFC" w:rsidRPr="00FC652E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>
        <w:rPr>
          <w:b/>
        </w:rPr>
        <w:t>771/2026</w:t>
      </w:r>
    </w:p>
    <w:p w14:paraId="729D80FC" w14:textId="77777777" w:rsidR="00235FFC" w:rsidRDefault="00235FFC" w:rsidP="00235FFC">
      <w:r>
        <w:t>Obecné zastupiteľstvo v Pribete</w:t>
      </w:r>
    </w:p>
    <w:p w14:paraId="1F6A2E52" w14:textId="77777777" w:rsidR="00235FFC" w:rsidRPr="00826C36" w:rsidRDefault="00235FFC" w:rsidP="00235FFC">
      <w:pPr>
        <w:rPr>
          <w:b/>
          <w:bCs/>
        </w:rPr>
      </w:pPr>
      <w:r>
        <w:rPr>
          <w:b/>
          <w:bCs/>
        </w:rPr>
        <w:t>berie na vedomie</w:t>
      </w:r>
    </w:p>
    <w:p w14:paraId="477FD37C" w14:textId="77777777" w:rsidR="00235FFC" w:rsidRDefault="00235FFC" w:rsidP="00235FFC">
      <w:pPr>
        <w:jc w:val="both"/>
      </w:pPr>
      <w:r>
        <w:t>Organizačný poriadok denného stacionára, ktorý predložil Norbert Zsitva, starosta obce.</w:t>
      </w:r>
    </w:p>
    <w:p w14:paraId="0DE111C5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0E735E41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</w:p>
    <w:p w14:paraId="7AF3931D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</w:p>
    <w:p w14:paraId="6D5FC5E1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D673FD">
        <w:rPr>
          <w:b/>
        </w:rPr>
        <w:t>U z n e s e n i e</w:t>
      </w:r>
    </w:p>
    <w:p w14:paraId="0E373CCE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D673FD">
        <w:rPr>
          <w:b/>
        </w:rPr>
        <w:t xml:space="preserve">č. </w:t>
      </w:r>
      <w:r>
        <w:rPr>
          <w:b/>
        </w:rPr>
        <w:t>772/2026</w:t>
      </w:r>
      <w:r w:rsidRPr="00D673FD">
        <w:rPr>
          <w:b/>
        </w:rPr>
        <w:t xml:space="preserve"> </w:t>
      </w:r>
      <w:r>
        <w:rPr>
          <w:b/>
        </w:rPr>
        <w:t xml:space="preserve"> </w:t>
      </w:r>
    </w:p>
    <w:p w14:paraId="78246C3F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D673FD">
        <w:t>Obecné zastupiteľstvo  v Pribete</w:t>
      </w:r>
    </w:p>
    <w:p w14:paraId="28599CAE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>
        <w:rPr>
          <w:b/>
          <w:bCs/>
        </w:rPr>
        <w:t>berie na vedomie</w:t>
      </w:r>
    </w:p>
    <w:p w14:paraId="10DC995A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>
        <w:rPr>
          <w:bCs/>
        </w:rPr>
        <w:t xml:space="preserve">žiadosti Františka Vernera a manž. Ildikó, Podzáhradná 11, Pribeta o odkúpenie rodinného domu na adrese Podzáhradná 9, Pribeta a žiadosť Veroniky Pinkeovej, Nový rad 69, Pribeta o zámenu jej rodinného domu za rodinný dom na adrese Podzáhradná 9, Pribeta s finančným vyrovnaním 5000 eur </w:t>
      </w:r>
    </w:p>
    <w:p w14:paraId="79F3D8E0" w14:textId="77777777" w:rsidR="00235FFC" w:rsidRPr="00CE42F4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/>
        </w:rPr>
      </w:pPr>
      <w:r w:rsidRPr="00CE42F4">
        <w:rPr>
          <w:b/>
        </w:rPr>
        <w:t xml:space="preserve">žiada </w:t>
      </w:r>
    </w:p>
    <w:p w14:paraId="1AD3F8A5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>
        <w:rPr>
          <w:bCs/>
        </w:rPr>
        <w:t>vypracovať znalecké posudky na rodinné domy.</w:t>
      </w:r>
    </w:p>
    <w:p w14:paraId="50F6A1BD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20A7BAA9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5DB0A78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5D18DB56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bookmarkStart w:id="7" w:name="_Hlk107300552"/>
      <w:r>
        <w:rPr>
          <w:b/>
        </w:rPr>
        <w:t xml:space="preserve"> 773/2026</w:t>
      </w:r>
    </w:p>
    <w:p w14:paraId="1DA34989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00441C">
        <w:t>Obecné zastupiteľstvo v</w:t>
      </w:r>
      <w:r>
        <w:t> </w:t>
      </w:r>
      <w:r w:rsidRPr="0000441C">
        <w:t>Pribete</w:t>
      </w:r>
    </w:p>
    <w:p w14:paraId="1C48D7B3" w14:textId="77777777" w:rsidR="00235FFC" w:rsidRPr="004B26CC" w:rsidRDefault="00235FFC" w:rsidP="00235FFC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bookmarkEnd w:id="7"/>
    <w:p w14:paraId="3187BA15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 xml:space="preserve">podpísanie zmluvy na projekt Revitalizácia parku v obci Pribeta. </w:t>
      </w:r>
    </w:p>
    <w:p w14:paraId="3EFA791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2A05444C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2719EDA1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28BE010C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1C3AEEBF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774/2026</w:t>
      </w:r>
    </w:p>
    <w:p w14:paraId="1BE5D082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5A7CCAC4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00441C">
        <w:t>Obecné zastupiteľstvo v</w:t>
      </w:r>
      <w:r>
        <w:t> </w:t>
      </w:r>
      <w:r w:rsidRPr="0000441C">
        <w:t>Pribete</w:t>
      </w:r>
    </w:p>
    <w:p w14:paraId="007B9C3F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2125C49A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>podanie projektu na Zníženie energetickej náročnosti telocvične v rámci výzvy z Modernizačného fondu MOF-6/2026.</w:t>
      </w:r>
    </w:p>
    <w:p w14:paraId="40F405C3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6C8DE98F" w14:textId="77777777" w:rsidR="00235FFC" w:rsidRDefault="00235FFC" w:rsidP="00235FFC">
      <w:pPr>
        <w:tabs>
          <w:tab w:val="left" w:pos="4008"/>
        </w:tabs>
        <w:jc w:val="both"/>
      </w:pPr>
    </w:p>
    <w:p w14:paraId="1B4601B2" w14:textId="77777777" w:rsidR="00235FFC" w:rsidRDefault="00235FFC" w:rsidP="00235FFC">
      <w:pPr>
        <w:tabs>
          <w:tab w:val="left" w:pos="4008"/>
        </w:tabs>
        <w:jc w:val="both"/>
      </w:pPr>
    </w:p>
    <w:p w14:paraId="67BBCF1F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2B05C0B7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775/2026</w:t>
      </w:r>
    </w:p>
    <w:p w14:paraId="16BEE7E7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34D33DF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00441C">
        <w:t>Obecné zastupiteľstvo v</w:t>
      </w:r>
      <w:r>
        <w:t> </w:t>
      </w:r>
      <w:r w:rsidRPr="0000441C">
        <w:t>Pribete</w:t>
      </w:r>
    </w:p>
    <w:p w14:paraId="26FD1DA6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576738E1" w14:textId="77777777" w:rsidR="00235FFC" w:rsidRDefault="00235FFC" w:rsidP="00235FFC">
      <w:pPr>
        <w:jc w:val="both"/>
      </w:pPr>
      <w:r>
        <w:t>žiadosť Spojenej školy Štefana Eiseleho, Školská 26, Pribeta o schválenie vyradenia 48 ks inventárnych jednotiek podľa zoznamu zo dňa 5.8.2026 v organizačnej zložke Materská škola.</w:t>
      </w:r>
    </w:p>
    <w:p w14:paraId="2DFDE5D5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0066EAE8" w14:textId="77777777" w:rsidR="00235FFC" w:rsidRDefault="00235FFC" w:rsidP="00235FFC">
      <w:pPr>
        <w:jc w:val="both"/>
      </w:pPr>
    </w:p>
    <w:p w14:paraId="074E878C" w14:textId="77777777" w:rsidR="00235FFC" w:rsidRDefault="00235FFC" w:rsidP="00235FFC">
      <w:pPr>
        <w:jc w:val="both"/>
      </w:pPr>
    </w:p>
    <w:p w14:paraId="6AB2C15A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66B08A73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776/2026</w:t>
      </w:r>
    </w:p>
    <w:p w14:paraId="1DBC5CDC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5E4319CB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00441C">
        <w:t>Obecné zastupiteľstvo v</w:t>
      </w:r>
      <w:r>
        <w:t> </w:t>
      </w:r>
      <w:r w:rsidRPr="0000441C">
        <w:t>Pribete</w:t>
      </w:r>
    </w:p>
    <w:p w14:paraId="4F417196" w14:textId="77777777" w:rsidR="00235FFC" w:rsidRPr="00DC3448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berie na vedomie</w:t>
      </w:r>
    </w:p>
    <w:p w14:paraId="1CAF7677" w14:textId="77777777" w:rsidR="00235FFC" w:rsidRDefault="00235FFC" w:rsidP="00235FFC">
      <w:pPr>
        <w:jc w:val="both"/>
      </w:pPr>
      <w:r>
        <w:t>žiadosť Richarda Kovácsa, Rúbaňská 16, Pribeta o vybudovanie pripojovacieho bodu pred jeho rodinným domom a </w:t>
      </w:r>
    </w:p>
    <w:p w14:paraId="12606715" w14:textId="77777777" w:rsidR="00235FFC" w:rsidRDefault="00235FFC" w:rsidP="00235FFC">
      <w:pPr>
        <w:jc w:val="both"/>
      </w:pPr>
      <w:r w:rsidRPr="00A27B70">
        <w:rPr>
          <w:b/>
        </w:rPr>
        <w:t>žiada</w:t>
      </w:r>
      <w:r>
        <w:t xml:space="preserve"> </w:t>
      </w:r>
    </w:p>
    <w:p w14:paraId="175F5EC8" w14:textId="77777777" w:rsidR="00235FFC" w:rsidRDefault="00235FFC" w:rsidP="00235FFC">
      <w:pPr>
        <w:jc w:val="both"/>
      </w:pPr>
      <w:r>
        <w:t xml:space="preserve">reklamovať prípojku u dodávateľa. </w:t>
      </w:r>
    </w:p>
    <w:p w14:paraId="40C3E371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35F93626" w14:textId="77777777" w:rsidR="00235FFC" w:rsidRDefault="00235FFC" w:rsidP="00235FFC">
      <w:pPr>
        <w:jc w:val="both"/>
      </w:pPr>
    </w:p>
    <w:p w14:paraId="349F3050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5A0D451A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777/2026</w:t>
      </w:r>
    </w:p>
    <w:p w14:paraId="4A20E0B1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00441C">
        <w:t>Obecné zastupiteľstvo v</w:t>
      </w:r>
      <w:r>
        <w:t> </w:t>
      </w:r>
      <w:r w:rsidRPr="0000441C">
        <w:t>Pribete</w:t>
      </w:r>
    </w:p>
    <w:p w14:paraId="6A58D5DE" w14:textId="77777777" w:rsidR="00235FFC" w:rsidRPr="00DC3448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neschvaľuje</w:t>
      </w:r>
    </w:p>
    <w:p w14:paraId="6D11913E" w14:textId="77777777" w:rsidR="00235FFC" w:rsidRDefault="00235FFC" w:rsidP="00235FFC">
      <w:pPr>
        <w:jc w:val="both"/>
      </w:pPr>
      <w:r>
        <w:t xml:space="preserve">žiadosť Angely Pinkeovej, Jarková 2, Pribeta o vybudovanie kanalizačnej prípojky na obecnom pozemku pred rodinným domom na adrese Robotnícka 15, Pribeta. </w:t>
      </w:r>
    </w:p>
    <w:p w14:paraId="55FDF16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0A23F72F" w14:textId="77777777" w:rsidR="00235FFC" w:rsidRDefault="00235FFC" w:rsidP="00235FFC">
      <w:pPr>
        <w:jc w:val="both"/>
      </w:pPr>
    </w:p>
    <w:p w14:paraId="20CE80F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2D367B1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778/2026</w:t>
      </w:r>
    </w:p>
    <w:p w14:paraId="1E1D08C2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00441C">
        <w:t>Obecné zastupiteľstvo v</w:t>
      </w:r>
      <w:r>
        <w:t> </w:t>
      </w:r>
      <w:r w:rsidRPr="0000441C">
        <w:t>Pribete</w:t>
      </w:r>
    </w:p>
    <w:p w14:paraId="5AE5C76D" w14:textId="77777777" w:rsidR="00235FFC" w:rsidRPr="00DC3448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berie na vedomie</w:t>
      </w:r>
    </w:p>
    <w:p w14:paraId="3C208F58" w14:textId="77777777" w:rsidR="00235FFC" w:rsidRDefault="00235FFC" w:rsidP="00235FFC">
      <w:pPr>
        <w:jc w:val="both"/>
      </w:pPr>
      <w:r>
        <w:t>podnet na vybudovanie chodníka pre chodcov a zavedenie opatrení na zníženie rýchlosti na Komárňanskej a Nádražnej ulici  a</w:t>
      </w:r>
    </w:p>
    <w:p w14:paraId="4827E847" w14:textId="77777777" w:rsidR="00235FFC" w:rsidRDefault="00235FFC" w:rsidP="00235FFC">
      <w:pPr>
        <w:jc w:val="both"/>
      </w:pPr>
      <w:r w:rsidRPr="00A27B70">
        <w:rPr>
          <w:b/>
        </w:rPr>
        <w:t xml:space="preserve">žiada </w:t>
      </w:r>
    </w:p>
    <w:p w14:paraId="3E06C64F" w14:textId="77777777" w:rsidR="00235FFC" w:rsidRDefault="00235FFC" w:rsidP="00235FFC">
      <w:pPr>
        <w:jc w:val="both"/>
      </w:pPr>
      <w:r>
        <w:t>poslať podnet na NSK a Dopravný inšpektorát.</w:t>
      </w:r>
    </w:p>
    <w:p w14:paraId="24F2885D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07660C17" w14:textId="77777777" w:rsidR="00235FFC" w:rsidRPr="00A27B70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70EA7996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lastRenderedPageBreak/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6E476846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779/2026</w:t>
      </w:r>
    </w:p>
    <w:p w14:paraId="44783E24" w14:textId="77777777" w:rsidR="00235FFC" w:rsidRDefault="00235FFC" w:rsidP="00235FFC">
      <w:pPr>
        <w:jc w:val="both"/>
      </w:pPr>
    </w:p>
    <w:p w14:paraId="53F4B68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>Obecné zastupiteľstvo v Pribete</w:t>
      </w:r>
    </w:p>
    <w:p w14:paraId="6E0B55DF" w14:textId="77777777" w:rsidR="00235FFC" w:rsidRPr="00C07AD7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 w:rsidRPr="00C07AD7">
        <w:rPr>
          <w:b/>
          <w:bCs/>
        </w:rPr>
        <w:t>berie na vedomie</w:t>
      </w:r>
    </w:p>
    <w:p w14:paraId="43EA3D61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>informáciu riaditeľa Spojenej školy, Školská 8, Pribeta o výsledku zápisu do MŠ</w:t>
      </w:r>
    </w:p>
    <w:p w14:paraId="0C418556" w14:textId="77777777" w:rsidR="00235FFC" w:rsidRDefault="00235FFC" w:rsidP="00235FFC">
      <w:pPr>
        <w:rPr>
          <w:b/>
          <w:bCs/>
        </w:rPr>
      </w:pPr>
    </w:p>
    <w:p w14:paraId="48A4F894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7BE1126A" w14:textId="77777777" w:rsidR="00235FFC" w:rsidRPr="007027A5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>
        <w:rPr>
          <w:b/>
          <w:bCs/>
        </w:rPr>
        <w:t xml:space="preserve">  </w:t>
      </w:r>
    </w:p>
    <w:p w14:paraId="048C65BF" w14:textId="77777777" w:rsidR="00235FFC" w:rsidRDefault="00235FFC" w:rsidP="00235FFC">
      <w:pPr>
        <w:pStyle w:val="Odsekzoznamu"/>
        <w:keepNext w:val="0"/>
        <w:widowControl w:val="0"/>
        <w:numPr>
          <w:ilvl w:val="0"/>
          <w:numId w:val="22"/>
        </w:numPr>
        <w:shd w:val="clear" w:color="auto" w:fill="auto"/>
        <w:tabs>
          <w:tab w:val="left" w:pos="720"/>
        </w:tabs>
        <w:suppressAutoHyphens w:val="0"/>
        <w:autoSpaceDN w:val="0"/>
        <w:spacing w:after="160" w:line="259" w:lineRule="auto"/>
        <w:rPr>
          <w:b/>
          <w:bCs/>
        </w:rPr>
      </w:pPr>
      <w:r w:rsidRPr="00355C8D">
        <w:rPr>
          <w:b/>
          <w:bCs/>
        </w:rPr>
        <w:t>zriadenie a</w:t>
      </w:r>
      <w:r>
        <w:rPr>
          <w:b/>
          <w:bCs/>
        </w:rPr>
        <w:t> </w:t>
      </w:r>
      <w:r w:rsidRPr="00355C8D">
        <w:rPr>
          <w:b/>
          <w:bCs/>
        </w:rPr>
        <w:t>zaradenie</w:t>
      </w:r>
    </w:p>
    <w:p w14:paraId="1927FFF8" w14:textId="77777777" w:rsidR="00235FFC" w:rsidRPr="00355C8D" w:rsidRDefault="00235FFC" w:rsidP="00235FFC">
      <w:pPr>
        <w:pStyle w:val="Normlnywebov"/>
        <w:spacing w:before="0" w:beforeAutospacing="0" w:after="0" w:afterAutospacing="0"/>
        <w:ind w:left="720"/>
      </w:pPr>
      <w:r>
        <w:t>Základnej školy s vyučovacím jazykom maďarským - Alapiskola</w:t>
      </w:r>
      <w:r w:rsidRPr="00355C8D">
        <w:t xml:space="preserve">, Školská 8, 946 55 Pribeta </w:t>
      </w:r>
    </w:p>
    <w:p w14:paraId="2E938DAF" w14:textId="77777777" w:rsidR="00235FFC" w:rsidRPr="00355C8D" w:rsidRDefault="00235FFC" w:rsidP="00235FFC">
      <w:pPr>
        <w:pStyle w:val="Normlnywebov"/>
        <w:spacing w:before="0" w:beforeAutospacing="0" w:after="0" w:afterAutospacing="0"/>
        <w:ind w:left="720"/>
      </w:pPr>
      <w:r w:rsidRPr="00355C8D">
        <w:t xml:space="preserve">so súčasťou: Školská jedáleň, Školská 8, 946 55 Pribeta ako súčasť </w:t>
      </w:r>
      <w:r>
        <w:t>Základnej školy s vyučovacím jazykom maďarským - Alapiskola</w:t>
      </w:r>
      <w:r w:rsidRPr="00355C8D">
        <w:t xml:space="preserve">, Školská 8, 946 55 Pribeta </w:t>
      </w:r>
    </w:p>
    <w:p w14:paraId="6DAF3C14" w14:textId="77777777" w:rsidR="00235FFC" w:rsidRPr="00355C8D" w:rsidRDefault="00235FFC" w:rsidP="00235FFC">
      <w:pPr>
        <w:pStyle w:val="Normlnywebov"/>
        <w:spacing w:before="0" w:beforeAutospacing="0" w:after="0" w:afterAutospacing="0"/>
        <w:ind w:left="720"/>
      </w:pPr>
      <w:r w:rsidRPr="00355C8D">
        <w:t xml:space="preserve">so súčasťou: Školský klub detí, Školská 8, 946 55 Pribeta ako súčasť </w:t>
      </w:r>
      <w:r>
        <w:t>Základnej školy s vyučovacím jazykom maďarským - Alapiskola</w:t>
      </w:r>
      <w:r w:rsidRPr="00355C8D">
        <w:t xml:space="preserve">, Školská 8, 946 55 Pribeta </w:t>
      </w:r>
    </w:p>
    <w:p w14:paraId="76A0AC5F" w14:textId="77777777" w:rsidR="00235FFC" w:rsidRPr="0042050E" w:rsidRDefault="00235FFC" w:rsidP="00235FFC">
      <w:pPr>
        <w:pStyle w:val="Normlnywebov"/>
        <w:spacing w:before="0" w:beforeAutospacing="0" w:after="0" w:afterAutospacing="0"/>
        <w:ind w:left="720"/>
      </w:pPr>
      <w:r w:rsidRPr="00355C8D">
        <w:rPr>
          <w:lang w:eastAsia="en-US"/>
        </w:rPr>
        <w:t xml:space="preserve">do siete škôl a školských zariadení Slovenskej republiky </w:t>
      </w:r>
    </w:p>
    <w:p w14:paraId="0D01A1F0" w14:textId="77777777" w:rsidR="00235FFC" w:rsidRDefault="00235FFC" w:rsidP="00235FFC">
      <w:pPr>
        <w:widowControl w:val="0"/>
        <w:tabs>
          <w:tab w:val="left" w:pos="720"/>
        </w:tabs>
        <w:autoSpaceDN w:val="0"/>
        <w:rPr>
          <w:b/>
          <w:bCs/>
        </w:rPr>
      </w:pPr>
      <w:r>
        <w:rPr>
          <w:b/>
          <w:bCs/>
        </w:rPr>
        <w:tab/>
        <w:t>a </w:t>
      </w:r>
    </w:p>
    <w:p w14:paraId="12AE3D8C" w14:textId="77777777" w:rsidR="00235FFC" w:rsidRDefault="00235FFC" w:rsidP="00235FFC">
      <w:pPr>
        <w:pStyle w:val="Odsekzoznamu"/>
        <w:widowControl w:val="0"/>
        <w:numPr>
          <w:ilvl w:val="0"/>
          <w:numId w:val="22"/>
        </w:numPr>
        <w:tabs>
          <w:tab w:val="left" w:pos="720"/>
        </w:tabs>
        <w:autoSpaceDN w:val="0"/>
        <w:rPr>
          <w:b/>
          <w:bCs/>
        </w:rPr>
      </w:pPr>
      <w:r w:rsidRPr="001176B3">
        <w:rPr>
          <w:b/>
          <w:bCs/>
        </w:rPr>
        <w:t>zároveň schvaľuje vyradenie</w:t>
      </w:r>
    </w:p>
    <w:p w14:paraId="417BD0AB" w14:textId="77777777" w:rsidR="00235FFC" w:rsidRPr="001176B3" w:rsidRDefault="00235FFC" w:rsidP="00235FFC">
      <w:pPr>
        <w:pStyle w:val="Odsekzoznamu"/>
        <w:widowControl w:val="0"/>
        <w:tabs>
          <w:tab w:val="left" w:pos="720"/>
        </w:tabs>
        <w:autoSpaceDN w:val="0"/>
        <w:rPr>
          <w:b/>
          <w:bCs/>
        </w:rPr>
      </w:pPr>
    </w:p>
    <w:p w14:paraId="4600FB6D" w14:textId="77777777" w:rsidR="00235FFC" w:rsidRDefault="00235FFC" w:rsidP="00235FFC">
      <w:pPr>
        <w:pStyle w:val="Normlnywebov"/>
        <w:spacing w:before="0" w:beforeAutospacing="0" w:after="0" w:afterAutospacing="0"/>
        <w:ind w:left="708"/>
      </w:pPr>
      <w:r>
        <w:t>Spojenej školy, Školská 8, Pribeta</w:t>
      </w:r>
    </w:p>
    <w:p w14:paraId="2EBA4D21" w14:textId="77777777" w:rsidR="00235FFC" w:rsidRDefault="00235FFC" w:rsidP="00235FFC">
      <w:pPr>
        <w:pStyle w:val="Normlnywebov"/>
        <w:spacing w:before="0" w:beforeAutospacing="0" w:after="0" w:afterAutospacing="0"/>
        <w:ind w:left="708"/>
      </w:pPr>
      <w:r>
        <w:t>S organizačnými zložkami:</w:t>
      </w:r>
    </w:p>
    <w:p w14:paraId="3C2DBE3C" w14:textId="77777777" w:rsidR="00235FFC" w:rsidRDefault="00235FFC" w:rsidP="00235FFC">
      <w:pPr>
        <w:pStyle w:val="Normlnywebov"/>
        <w:spacing w:before="0" w:beforeAutospacing="0" w:after="0" w:afterAutospacing="0"/>
        <w:ind w:left="708"/>
      </w:pPr>
      <w:r w:rsidRPr="00355C8D">
        <w:t>Matersk</w:t>
      </w:r>
      <w:r>
        <w:t>á</w:t>
      </w:r>
      <w:r w:rsidRPr="00355C8D">
        <w:t xml:space="preserve"> škol</w:t>
      </w:r>
      <w:r>
        <w:t>a</w:t>
      </w:r>
      <w:r w:rsidRPr="00355C8D">
        <w:t xml:space="preserve"> s vyučovacím jazykom maďarským - Óvoda, Kvetná 39, 946 55 Pribeta</w:t>
      </w:r>
      <w:r>
        <w:t xml:space="preserve"> </w:t>
      </w:r>
    </w:p>
    <w:p w14:paraId="41E7D611" w14:textId="77777777" w:rsidR="00235FFC" w:rsidRDefault="00235FFC" w:rsidP="00235FFC">
      <w:pPr>
        <w:pStyle w:val="Normlnywebov"/>
        <w:spacing w:before="0" w:beforeAutospacing="0" w:after="0" w:afterAutospacing="0"/>
        <w:ind w:left="708"/>
      </w:pPr>
      <w:r>
        <w:t xml:space="preserve">a </w:t>
      </w:r>
      <w:r w:rsidRPr="00355C8D">
        <w:t>Základn</w:t>
      </w:r>
      <w:r>
        <w:t>á</w:t>
      </w:r>
      <w:r w:rsidRPr="00355C8D">
        <w:t xml:space="preserve"> škol</w:t>
      </w:r>
      <w:r>
        <w:t>a</w:t>
      </w:r>
      <w:r w:rsidRPr="00355C8D">
        <w:t xml:space="preserve"> s vyučovacím jazykom maďarským - Alapiskola, Školská 8, 946 55 Pribeta</w:t>
      </w:r>
    </w:p>
    <w:p w14:paraId="760C34F2" w14:textId="77777777" w:rsidR="00235FFC" w:rsidRDefault="00235FFC" w:rsidP="00235FFC">
      <w:pPr>
        <w:pStyle w:val="Normlnywebov"/>
        <w:spacing w:before="0" w:beforeAutospacing="0" w:after="0" w:afterAutospacing="0"/>
        <w:ind w:firstLine="708"/>
      </w:pPr>
      <w:r>
        <w:t xml:space="preserve">so súčasťou </w:t>
      </w:r>
      <w:r w:rsidRPr="00355C8D">
        <w:t>Školská jedáleň, Školská 8, 946 55 Pribeta</w:t>
      </w:r>
    </w:p>
    <w:p w14:paraId="4D5821E6" w14:textId="77777777" w:rsidR="00235FFC" w:rsidRDefault="00235FFC" w:rsidP="00235FFC">
      <w:pPr>
        <w:pStyle w:val="Normlnywebov"/>
        <w:spacing w:before="0" w:beforeAutospacing="0" w:after="0" w:afterAutospacing="0"/>
        <w:ind w:firstLine="708"/>
      </w:pPr>
      <w:r>
        <w:rPr>
          <w:lang w:eastAsia="en-US"/>
        </w:rPr>
        <w:t xml:space="preserve">so súčasťou </w:t>
      </w:r>
      <w:r w:rsidRPr="00355C8D">
        <w:t xml:space="preserve">Školský klub detí, Školská 8, 946 55 Pribeta </w:t>
      </w:r>
    </w:p>
    <w:p w14:paraId="4919434E" w14:textId="77777777" w:rsidR="00235FFC" w:rsidRDefault="00235FFC" w:rsidP="00235FFC">
      <w:pPr>
        <w:pStyle w:val="Normlnywebov"/>
        <w:spacing w:before="0" w:beforeAutospacing="0" w:after="0" w:afterAutospacing="0"/>
        <w:ind w:firstLine="708"/>
        <w:rPr>
          <w:lang w:eastAsia="en-US"/>
        </w:rPr>
      </w:pPr>
      <w:r>
        <w:rPr>
          <w:lang w:eastAsia="en-US"/>
        </w:rPr>
        <w:t>z</w:t>
      </w:r>
      <w:r w:rsidRPr="000C6FE5">
        <w:rPr>
          <w:lang w:eastAsia="en-US"/>
        </w:rPr>
        <w:t>o siete škôl a školských zariadení Slovenskej republiky</w:t>
      </w:r>
      <w:r>
        <w:rPr>
          <w:lang w:eastAsia="en-US"/>
        </w:rPr>
        <w:t xml:space="preserve"> </w:t>
      </w:r>
    </w:p>
    <w:p w14:paraId="6937DD80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1F39735C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7A0B4D8F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1EAB6F8C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31E3066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6D7A891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780/2026</w:t>
      </w:r>
    </w:p>
    <w:p w14:paraId="10EB37F7" w14:textId="77777777" w:rsidR="00235FFC" w:rsidRDefault="00235FFC" w:rsidP="00235FFC">
      <w:pPr>
        <w:jc w:val="both"/>
      </w:pPr>
    </w:p>
    <w:p w14:paraId="2ACEC025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>Obecné zastupiteľstvo v Pribete</w:t>
      </w:r>
    </w:p>
    <w:p w14:paraId="58AE14DF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neschvaľuje</w:t>
      </w:r>
    </w:p>
    <w:p w14:paraId="29638927" w14:textId="77777777" w:rsidR="00235FFC" w:rsidRDefault="00235FFC" w:rsidP="00235FFC">
      <w:pPr>
        <w:pStyle w:val="Normlnywebov"/>
        <w:spacing w:before="0" w:beforeAutospacing="0" w:after="0" w:afterAutospacing="0"/>
        <w:jc w:val="both"/>
      </w:pPr>
      <w:r>
        <w:t>zámer odpredaja parciel 2223/31 zastavaná plocha a nádvorie o výmere 20 m2, reg. C KN a 2223/32 zastavaná plocha o výmere 31 m2, reg. C KN podľa geometrického plánu č. 35049251-184/2025 vyhotoveným Fülöpp Zoltán, súkromný geodet, Vnútorná okružná 176/11, Komárno, IČO: 35049251 dňa 17.12.2025 za kúpnu cenu 3 eurá/m2 pre Moniku Izsákovú, Hlavná ulica 220, Pribeta.</w:t>
      </w:r>
    </w:p>
    <w:p w14:paraId="6A916459" w14:textId="77777777" w:rsidR="00235FFC" w:rsidRDefault="00235FFC" w:rsidP="00235FFC">
      <w:pPr>
        <w:jc w:val="both"/>
      </w:pPr>
      <w:r>
        <w:t>Ide o prípad hodný osobitného zreteľa: Ide o prevod dlhodobému užívateľovi prevádzanej nehnuteľnosti obce, ak s ohľadom na okolnosti prípadu by prevod majetku obce priamym alebo obchodnou verejnou súťažou pôsobil kontraproduktívne.</w:t>
      </w:r>
    </w:p>
    <w:p w14:paraId="66C39999" w14:textId="77777777" w:rsidR="00235FFC" w:rsidRDefault="00235FFC" w:rsidP="00235FFC">
      <w:pPr>
        <w:jc w:val="both"/>
      </w:pPr>
    </w:p>
    <w:p w14:paraId="78E878AA" w14:textId="77777777" w:rsidR="00235FFC" w:rsidRDefault="00235FFC" w:rsidP="00235FFC">
      <w:pPr>
        <w:jc w:val="both"/>
      </w:pPr>
      <w:r>
        <w:t>Je potrebné vyznačiť hranice zameraných pozemkov geodetom.</w:t>
      </w:r>
    </w:p>
    <w:p w14:paraId="096A1C27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46C6CA87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53546606" w14:textId="77777777" w:rsidR="00235FFC" w:rsidRDefault="00235FFC" w:rsidP="00235FFC">
      <w:pPr>
        <w:jc w:val="both"/>
      </w:pPr>
    </w:p>
    <w:p w14:paraId="67DACADF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4FA5ACEB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781/2026</w:t>
      </w:r>
    </w:p>
    <w:p w14:paraId="21E7A065" w14:textId="77777777" w:rsidR="00235FFC" w:rsidRDefault="00235FFC" w:rsidP="00235FFC">
      <w:pPr>
        <w:jc w:val="both"/>
      </w:pPr>
    </w:p>
    <w:p w14:paraId="4E01012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>Obecné zastupiteľstvo v Pribete</w:t>
      </w:r>
    </w:p>
    <w:p w14:paraId="17972E49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1DD76191" w14:textId="77777777" w:rsidR="00235FFC" w:rsidRDefault="00235FFC" w:rsidP="00235FFC">
      <w:pPr>
        <w:jc w:val="both"/>
      </w:pPr>
      <w:r>
        <w:t xml:space="preserve">žiadosť o organizovanie turnaja Československý pohár STIGA-Stolový hokej dňa 18.9.2026-19.9.2026 v športovej hale v Pribete. Prenájom športovej haly a prenájom stolov bude </w:t>
      </w:r>
      <w:r w:rsidRPr="007F3091">
        <w:t>bezodplatný</w:t>
      </w:r>
      <w:r>
        <w:t>.</w:t>
      </w:r>
    </w:p>
    <w:p w14:paraId="6AC6B03F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6364400B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17F9DA36" w14:textId="77777777" w:rsidR="00235FFC" w:rsidRDefault="00235FFC" w:rsidP="00235FFC">
      <w:pPr>
        <w:jc w:val="both"/>
      </w:pPr>
    </w:p>
    <w:p w14:paraId="673518E4" w14:textId="77777777" w:rsidR="00235FFC" w:rsidRDefault="00235FFC" w:rsidP="00235FFC">
      <w:pPr>
        <w:jc w:val="both"/>
      </w:pPr>
    </w:p>
    <w:p w14:paraId="7B08C36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1A3D722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 782/2026</w:t>
      </w:r>
    </w:p>
    <w:p w14:paraId="4251284C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3E83B530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00441C">
        <w:t>Obecné zastupiteľstvo v</w:t>
      </w:r>
      <w:r>
        <w:t> </w:t>
      </w:r>
      <w:r w:rsidRPr="0000441C">
        <w:t>Pribete</w:t>
      </w:r>
    </w:p>
    <w:p w14:paraId="5DCADA83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4A2DB8E5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 xml:space="preserve">žiadosť o povolenie namontovania klimatizácie pre Attilu Tótha, Dlhá 34, Pribeta podľa pokynov komisie výstavby. </w:t>
      </w:r>
    </w:p>
    <w:p w14:paraId="571AF2D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3FE33783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0AD57DC7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3B46DEF6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28E44887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58BF2F9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 783/2026</w:t>
      </w:r>
    </w:p>
    <w:p w14:paraId="3992B2AA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4BDCFDAC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00441C">
        <w:t>Obecné zastupiteľstvo v</w:t>
      </w:r>
      <w:r>
        <w:t> </w:t>
      </w:r>
      <w:r w:rsidRPr="0000441C">
        <w:t>Pribete</w:t>
      </w:r>
    </w:p>
    <w:p w14:paraId="77FC881F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</w:p>
    <w:p w14:paraId="2DFF08E5" w14:textId="77777777" w:rsidR="00235FFC" w:rsidRPr="00090BAA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>žiadosť o povolenie namontovania klimatizácie pre Denisu Bozsányi, Mierová 108, Pribeta podľa pokynov komisie výstavby. Klimatizácia musí byť tak namontovaná, ako v byte pod nimi.</w:t>
      </w:r>
    </w:p>
    <w:p w14:paraId="2C0507F1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580E7EB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3F202E56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509E7CBF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6B248D9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7459C541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784/2026</w:t>
      </w:r>
    </w:p>
    <w:p w14:paraId="32F14D51" w14:textId="77777777" w:rsidR="00235FFC" w:rsidRPr="00754C5A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6E2FFC42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982ABD">
        <w:t>Obecné zastupiteľstvo  v</w:t>
      </w:r>
      <w:r>
        <w:t> </w:t>
      </w:r>
      <w:r w:rsidRPr="00982ABD">
        <w:t>Pribete</w:t>
      </w:r>
    </w:p>
    <w:p w14:paraId="41ED5607" w14:textId="77777777" w:rsidR="00235FFC" w:rsidRDefault="00235FFC" w:rsidP="00235FFC">
      <w:pPr>
        <w:jc w:val="both"/>
        <w:rPr>
          <w:b/>
          <w:bCs/>
        </w:rPr>
      </w:pPr>
      <w:r>
        <w:rPr>
          <w:b/>
          <w:bCs/>
        </w:rPr>
        <w:t>odročuje</w:t>
      </w:r>
    </w:p>
    <w:p w14:paraId="490A33AB" w14:textId="77777777" w:rsidR="00235FFC" w:rsidRDefault="00235FFC" w:rsidP="00235FFC">
      <w:pPr>
        <w:jc w:val="both"/>
      </w:pPr>
      <w:r w:rsidRPr="009E6C40">
        <w:t>list Ladislava Kmetyó, Školská 10, Pribeta o probléme s gaštanom v školskom dvore</w:t>
      </w:r>
      <w:r>
        <w:t xml:space="preserve"> a </w:t>
      </w:r>
    </w:p>
    <w:p w14:paraId="276CFAE5" w14:textId="77777777" w:rsidR="00235FFC" w:rsidRPr="00D25ED8" w:rsidRDefault="00235FFC" w:rsidP="00235FFC">
      <w:pPr>
        <w:jc w:val="both"/>
        <w:rPr>
          <w:b/>
        </w:rPr>
      </w:pPr>
      <w:r w:rsidRPr="00D25ED8">
        <w:rPr>
          <w:b/>
        </w:rPr>
        <w:t xml:space="preserve">žiada </w:t>
      </w:r>
    </w:p>
    <w:p w14:paraId="1AE1D984" w14:textId="77777777" w:rsidR="00235FFC" w:rsidRDefault="00235FFC" w:rsidP="00235FFC">
      <w:pPr>
        <w:jc w:val="both"/>
      </w:pPr>
      <w:r>
        <w:t>vyžiadať názor riaditeľov škôl.</w:t>
      </w:r>
      <w:r w:rsidRPr="009E6C40">
        <w:t xml:space="preserve"> </w:t>
      </w:r>
    </w:p>
    <w:p w14:paraId="65626AE0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0BAB0FFC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3C90ECA5" w14:textId="77777777" w:rsidR="00235FFC" w:rsidRPr="00D25ED8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1ED35554" w14:textId="77777777" w:rsidR="00235FFC" w:rsidRDefault="00235FFC" w:rsidP="00235FFC">
      <w:pPr>
        <w:jc w:val="both"/>
      </w:pPr>
    </w:p>
    <w:p w14:paraId="2C7D33C2" w14:textId="77777777" w:rsidR="00235FFC" w:rsidRDefault="00235FFC" w:rsidP="00235FFC">
      <w:pPr>
        <w:jc w:val="both"/>
      </w:pPr>
    </w:p>
    <w:p w14:paraId="5A3774D0" w14:textId="77777777" w:rsidR="00235FFC" w:rsidRDefault="00235FFC" w:rsidP="00235FFC">
      <w:pPr>
        <w:jc w:val="both"/>
      </w:pPr>
    </w:p>
    <w:p w14:paraId="1C893983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57702A49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785/2026</w:t>
      </w:r>
    </w:p>
    <w:p w14:paraId="0513083E" w14:textId="77777777" w:rsidR="00235FFC" w:rsidRPr="00754C5A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462FDE35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982ABD">
        <w:t>Obecné zastupiteľstvo  v</w:t>
      </w:r>
      <w:r>
        <w:t> </w:t>
      </w:r>
      <w:r w:rsidRPr="00982ABD">
        <w:t>Pribete</w:t>
      </w:r>
    </w:p>
    <w:p w14:paraId="356C6D1F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1BA31E3F" w14:textId="77777777" w:rsidR="00235FFC" w:rsidRDefault="00235FFC" w:rsidP="00235FFC">
      <w:pPr>
        <w:jc w:val="both"/>
      </w:pPr>
      <w:r>
        <w:t>zmluvu o výpožičke jednej ambulancie v priestoroch zdravotného strediska za lekárňou pre Communitas Minoris o.z., Hlavná ulica 649/169, Pribeta, IČO: 53580974, zast. Monikou Lakatošovou na účely zriadenia pilotného pracoviska Centra integrovanej komunitnej starostlivosti od 1.9.2026 do 1.9.2027 bezodplatne.</w:t>
      </w:r>
    </w:p>
    <w:p w14:paraId="5BCC2483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41A19653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6F10B4BB" w14:textId="77777777" w:rsidR="00235FFC" w:rsidRDefault="00235FFC" w:rsidP="00235FFC">
      <w:pPr>
        <w:jc w:val="both"/>
      </w:pPr>
    </w:p>
    <w:p w14:paraId="6EF26E2E" w14:textId="77777777" w:rsidR="00235FFC" w:rsidRDefault="00235FFC" w:rsidP="00235FFC">
      <w:pPr>
        <w:jc w:val="both"/>
      </w:pPr>
    </w:p>
    <w:p w14:paraId="6579CB7A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0C7FEF66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786/2026</w:t>
      </w:r>
    </w:p>
    <w:p w14:paraId="230FDAFF" w14:textId="77777777" w:rsidR="00235FFC" w:rsidRPr="00754C5A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3251324B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982ABD">
        <w:t>Obecné zastupiteľstvo  v</w:t>
      </w:r>
      <w:r>
        <w:t> </w:t>
      </w:r>
      <w:r w:rsidRPr="00982ABD">
        <w:t>Pribete</w:t>
      </w:r>
    </w:p>
    <w:p w14:paraId="70032FED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berie na vedomie</w:t>
      </w:r>
    </w:p>
    <w:p w14:paraId="45527848" w14:textId="77777777" w:rsidR="00235FFC" w:rsidRDefault="00235FFC" w:rsidP="00235FFC">
      <w:pPr>
        <w:jc w:val="both"/>
      </w:pPr>
      <w:r>
        <w:t xml:space="preserve">skončenie pracovného pomeru riaditeľky Zariadenia pre seniorov na vlastnú žiadosť. </w:t>
      </w:r>
    </w:p>
    <w:p w14:paraId="07DD2C44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4AF7D277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>Podpísal: Norbert Zsitva, starosta obce dňa 20.8.2026</w:t>
      </w:r>
    </w:p>
    <w:p w14:paraId="20520E0D" w14:textId="77777777" w:rsidR="00235FFC" w:rsidRDefault="00235FFC" w:rsidP="00235FFC">
      <w:pPr>
        <w:jc w:val="both"/>
      </w:pPr>
    </w:p>
    <w:p w14:paraId="06F1D501" w14:textId="77777777" w:rsidR="00235FFC" w:rsidRDefault="00235FFC" w:rsidP="00235FFC">
      <w:pPr>
        <w:widowControl w:val="0"/>
        <w:tabs>
          <w:tab w:val="left" w:pos="-76"/>
        </w:tabs>
        <w:jc w:val="center"/>
        <w:rPr>
          <w:b/>
        </w:rPr>
      </w:pPr>
    </w:p>
    <w:p w14:paraId="06853765" w14:textId="77777777" w:rsidR="00235FFC" w:rsidRDefault="00235FFC" w:rsidP="00235FFC">
      <w:pPr>
        <w:widowControl w:val="0"/>
        <w:tabs>
          <w:tab w:val="left" w:pos="-76"/>
        </w:tabs>
        <w:jc w:val="center"/>
        <w:rPr>
          <w:b/>
        </w:rPr>
      </w:pPr>
    </w:p>
    <w:p w14:paraId="3FAAE1BA" w14:textId="77777777" w:rsidR="00235FFC" w:rsidRDefault="00235FFC" w:rsidP="00235FFC">
      <w:pPr>
        <w:widowControl w:val="0"/>
        <w:tabs>
          <w:tab w:val="left" w:pos="-76"/>
        </w:tabs>
        <w:jc w:val="center"/>
        <w:rPr>
          <w:b/>
        </w:rPr>
      </w:pPr>
    </w:p>
    <w:p w14:paraId="19A273B7" w14:textId="77777777" w:rsidR="00235FFC" w:rsidRPr="00332D59" w:rsidRDefault="00235FFC" w:rsidP="00235FFC">
      <w:pPr>
        <w:widowControl w:val="0"/>
        <w:tabs>
          <w:tab w:val="left" w:pos="-76"/>
        </w:tabs>
        <w:jc w:val="center"/>
        <w:rPr>
          <w:b/>
        </w:rPr>
      </w:pPr>
      <w:r w:rsidRPr="00332D59">
        <w:rPr>
          <w:b/>
        </w:rPr>
        <w:t>Overovatelia:</w:t>
      </w:r>
    </w:p>
    <w:p w14:paraId="083DF07A" w14:textId="77777777" w:rsidR="00235FFC" w:rsidRPr="00332D59" w:rsidRDefault="00235FFC" w:rsidP="00235FFC">
      <w:pPr>
        <w:widowControl w:val="0"/>
        <w:tabs>
          <w:tab w:val="left" w:pos="-76"/>
        </w:tabs>
        <w:jc w:val="center"/>
        <w:rPr>
          <w:b/>
        </w:rPr>
      </w:pPr>
    </w:p>
    <w:p w14:paraId="4B3F2640" w14:textId="1978728E" w:rsidR="00235FFC" w:rsidRDefault="00EA2456" w:rsidP="00235FFC">
      <w:pPr>
        <w:widowControl w:val="0"/>
        <w:tabs>
          <w:tab w:val="left" w:pos="-76"/>
        </w:tabs>
        <w:jc w:val="center"/>
        <w:rPr>
          <w:b/>
          <w:bCs/>
        </w:rPr>
      </w:pPr>
      <w:r>
        <w:rPr>
          <w:b/>
          <w:bCs/>
        </w:rPr>
        <w:t>Katarína Tárnoková</w:t>
      </w:r>
    </w:p>
    <w:p w14:paraId="50AB4C5A" w14:textId="0D856205" w:rsidR="00235FFC" w:rsidRPr="00332D59" w:rsidRDefault="00EA2456" w:rsidP="00235FFC">
      <w:pPr>
        <w:widowControl w:val="0"/>
        <w:tabs>
          <w:tab w:val="left" w:pos="-76"/>
        </w:tabs>
        <w:jc w:val="center"/>
        <w:rPr>
          <w:b/>
          <w:bCs/>
        </w:rPr>
      </w:pPr>
      <w:r>
        <w:rPr>
          <w:b/>
          <w:bCs/>
        </w:rPr>
        <w:t>Levente Kocsis</w:t>
      </w:r>
    </w:p>
    <w:p w14:paraId="569CF023" w14:textId="77777777" w:rsidR="00235FFC" w:rsidRPr="00332D59" w:rsidRDefault="00235FFC" w:rsidP="00235FFC">
      <w:pPr>
        <w:widowControl w:val="0"/>
        <w:tabs>
          <w:tab w:val="left" w:pos="-76"/>
        </w:tabs>
        <w:jc w:val="center"/>
        <w:rPr>
          <w:b/>
        </w:rPr>
      </w:pPr>
    </w:p>
    <w:p w14:paraId="5DB54794" w14:textId="77777777" w:rsidR="00235FFC" w:rsidRDefault="00235FFC" w:rsidP="00235FFC">
      <w:pPr>
        <w:widowControl w:val="0"/>
        <w:tabs>
          <w:tab w:val="left" w:pos="-76"/>
        </w:tabs>
        <w:jc w:val="center"/>
        <w:rPr>
          <w:b/>
        </w:rPr>
      </w:pPr>
    </w:p>
    <w:p w14:paraId="0E87E2F1" w14:textId="77777777" w:rsidR="00235FFC" w:rsidRDefault="00235FFC" w:rsidP="00235FFC">
      <w:pPr>
        <w:widowControl w:val="0"/>
        <w:tabs>
          <w:tab w:val="left" w:pos="-76"/>
        </w:tabs>
        <w:jc w:val="center"/>
        <w:rPr>
          <w:b/>
        </w:rPr>
      </w:pPr>
    </w:p>
    <w:p w14:paraId="0E19F9CA" w14:textId="77777777" w:rsidR="00235FFC" w:rsidRPr="00332D59" w:rsidRDefault="00235FFC" w:rsidP="00235FFC">
      <w:pPr>
        <w:widowControl w:val="0"/>
        <w:tabs>
          <w:tab w:val="left" w:pos="-76"/>
        </w:tabs>
        <w:jc w:val="center"/>
        <w:rPr>
          <w:b/>
        </w:rPr>
      </w:pPr>
      <w:r w:rsidRPr="00332D59">
        <w:rPr>
          <w:b/>
        </w:rPr>
        <w:t xml:space="preserve">       </w:t>
      </w:r>
    </w:p>
    <w:p w14:paraId="159083BE" w14:textId="77777777" w:rsidR="00235FFC" w:rsidRPr="00332D59" w:rsidRDefault="00235FFC" w:rsidP="00235FFC">
      <w:pPr>
        <w:widowControl w:val="0"/>
        <w:tabs>
          <w:tab w:val="left" w:pos="-76"/>
        </w:tabs>
        <w:rPr>
          <w:b/>
        </w:rPr>
      </w:pPr>
    </w:p>
    <w:p w14:paraId="641ABCD4" w14:textId="77777777" w:rsidR="00235FFC" w:rsidRPr="00332D59" w:rsidRDefault="00235FFC" w:rsidP="00235FFC">
      <w:pPr>
        <w:widowControl w:val="0"/>
        <w:tabs>
          <w:tab w:val="left" w:pos="-76"/>
        </w:tabs>
        <w:jc w:val="center"/>
        <w:rPr>
          <w:b/>
        </w:rPr>
      </w:pPr>
    </w:p>
    <w:p w14:paraId="70CB02AE" w14:textId="77777777" w:rsidR="00235FFC" w:rsidRPr="00332D59" w:rsidRDefault="00235FFC" w:rsidP="00235FFC">
      <w:pPr>
        <w:widowControl w:val="0"/>
        <w:tabs>
          <w:tab w:val="left" w:pos="-76"/>
        </w:tabs>
        <w:jc w:val="center"/>
        <w:rPr>
          <w:b/>
        </w:rPr>
      </w:pPr>
      <w:r w:rsidRPr="00332D59">
        <w:rPr>
          <w:b/>
        </w:rPr>
        <w:t xml:space="preserve"> Norbert Zsitva                                                             Ing. Soňa Zahorcseková</w:t>
      </w:r>
    </w:p>
    <w:p w14:paraId="3732BC1B" w14:textId="77777777" w:rsidR="00235FFC" w:rsidRPr="00332D59" w:rsidRDefault="00235FFC" w:rsidP="00235FFC">
      <w:pPr>
        <w:widowControl w:val="0"/>
        <w:tabs>
          <w:tab w:val="left" w:pos="-76"/>
        </w:tabs>
        <w:jc w:val="center"/>
        <w:rPr>
          <w:b/>
          <w:bCs/>
        </w:rPr>
      </w:pPr>
      <w:r w:rsidRPr="00332D59">
        <w:rPr>
          <w:b/>
        </w:rPr>
        <w:t xml:space="preserve"> starosta obce                                                                      prednostka OcÚ</w:t>
      </w:r>
    </w:p>
    <w:p w14:paraId="30672B0E" w14:textId="77777777" w:rsidR="00235FFC" w:rsidRPr="00332D59" w:rsidRDefault="00235FFC" w:rsidP="00235FFC">
      <w:pPr>
        <w:tabs>
          <w:tab w:val="left" w:pos="0"/>
        </w:tabs>
        <w:jc w:val="both"/>
        <w:rPr>
          <w:b/>
        </w:rPr>
      </w:pPr>
    </w:p>
    <w:p w14:paraId="00EB8A5D" w14:textId="77777777" w:rsidR="00235FFC" w:rsidRPr="00332D59" w:rsidRDefault="00235FFC" w:rsidP="00235FFC">
      <w:pPr>
        <w:jc w:val="both"/>
        <w:rPr>
          <w:b/>
        </w:rPr>
      </w:pPr>
      <w:r w:rsidRPr="00332D59">
        <w:rPr>
          <w:bCs/>
        </w:rPr>
        <w:t>Zápisnicu zapísala:</w:t>
      </w:r>
      <w:r>
        <w:rPr>
          <w:bCs/>
        </w:rPr>
        <w:t xml:space="preserve"> Monika Pinkeová</w:t>
      </w:r>
    </w:p>
    <w:p w14:paraId="6727AFD4" w14:textId="77777777" w:rsidR="00235FFC" w:rsidRPr="00332D59" w:rsidRDefault="00235FFC" w:rsidP="00235FFC">
      <w:pPr>
        <w:jc w:val="both"/>
      </w:pPr>
    </w:p>
    <w:p w14:paraId="789151FF" w14:textId="77777777" w:rsidR="00235FFC" w:rsidRPr="009E6C40" w:rsidRDefault="00235FFC" w:rsidP="00235FFC">
      <w:pPr>
        <w:jc w:val="both"/>
      </w:pPr>
    </w:p>
    <w:p w14:paraId="58803D20" w14:textId="77777777" w:rsidR="00235FFC" w:rsidRDefault="00235FFC" w:rsidP="0089770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sectPr w:rsidR="00235FFC">
      <w:pgSz w:w="11906" w:h="16838"/>
      <w:pgMar w:top="1417" w:right="1417" w:bottom="1417" w:left="1417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4A3A1" w14:textId="77777777" w:rsidR="00553ACF" w:rsidRDefault="00553ACF" w:rsidP="007C1B3E">
      <w:r>
        <w:separator/>
      </w:r>
    </w:p>
  </w:endnote>
  <w:endnote w:type="continuationSeparator" w:id="0">
    <w:p w14:paraId="686E4CFB" w14:textId="77777777" w:rsidR="00553ACF" w:rsidRDefault="00553ACF" w:rsidP="007C1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98F8E" w14:textId="77777777" w:rsidR="00553ACF" w:rsidRDefault="00553ACF" w:rsidP="007C1B3E">
      <w:r>
        <w:separator/>
      </w:r>
    </w:p>
  </w:footnote>
  <w:footnote w:type="continuationSeparator" w:id="0">
    <w:p w14:paraId="3384195E" w14:textId="77777777" w:rsidR="00553ACF" w:rsidRDefault="00553ACF" w:rsidP="007C1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position w:val="0"/>
        <w:sz w:val="22"/>
        <w:szCs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  <w:position w:val="0"/>
        <w:sz w:val="22"/>
        <w:szCs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lang w:val="sk-SK"/>
      </w:rPr>
    </w:lvl>
  </w:abstractNum>
  <w:abstractNum w:abstractNumId="3" w15:restartNumberingAfterBreak="0">
    <w:nsid w:val="005A32A8"/>
    <w:multiLevelType w:val="hybridMultilevel"/>
    <w:tmpl w:val="375662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505F6"/>
    <w:multiLevelType w:val="hybridMultilevel"/>
    <w:tmpl w:val="EF924CDC"/>
    <w:lvl w:ilvl="0" w:tplc="484889FC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56" w:hanging="360"/>
      </w:pPr>
    </w:lvl>
    <w:lvl w:ilvl="2" w:tplc="040E001B" w:tentative="1">
      <w:start w:val="1"/>
      <w:numFmt w:val="lowerRoman"/>
      <w:lvlText w:val="%3."/>
      <w:lvlJc w:val="right"/>
      <w:pPr>
        <w:ind w:left="3576" w:hanging="180"/>
      </w:pPr>
    </w:lvl>
    <w:lvl w:ilvl="3" w:tplc="040E000F" w:tentative="1">
      <w:start w:val="1"/>
      <w:numFmt w:val="decimal"/>
      <w:lvlText w:val="%4."/>
      <w:lvlJc w:val="left"/>
      <w:pPr>
        <w:ind w:left="4296" w:hanging="360"/>
      </w:pPr>
    </w:lvl>
    <w:lvl w:ilvl="4" w:tplc="040E0019" w:tentative="1">
      <w:start w:val="1"/>
      <w:numFmt w:val="lowerLetter"/>
      <w:lvlText w:val="%5."/>
      <w:lvlJc w:val="left"/>
      <w:pPr>
        <w:ind w:left="5016" w:hanging="360"/>
      </w:pPr>
    </w:lvl>
    <w:lvl w:ilvl="5" w:tplc="040E001B" w:tentative="1">
      <w:start w:val="1"/>
      <w:numFmt w:val="lowerRoman"/>
      <w:lvlText w:val="%6."/>
      <w:lvlJc w:val="right"/>
      <w:pPr>
        <w:ind w:left="5736" w:hanging="180"/>
      </w:pPr>
    </w:lvl>
    <w:lvl w:ilvl="6" w:tplc="040E000F" w:tentative="1">
      <w:start w:val="1"/>
      <w:numFmt w:val="decimal"/>
      <w:lvlText w:val="%7."/>
      <w:lvlJc w:val="left"/>
      <w:pPr>
        <w:ind w:left="6456" w:hanging="360"/>
      </w:pPr>
    </w:lvl>
    <w:lvl w:ilvl="7" w:tplc="040E0019" w:tentative="1">
      <w:start w:val="1"/>
      <w:numFmt w:val="lowerLetter"/>
      <w:lvlText w:val="%8."/>
      <w:lvlJc w:val="left"/>
      <w:pPr>
        <w:ind w:left="7176" w:hanging="360"/>
      </w:pPr>
    </w:lvl>
    <w:lvl w:ilvl="8" w:tplc="040E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08CB0C6E"/>
    <w:multiLevelType w:val="hybridMultilevel"/>
    <w:tmpl w:val="3160842E"/>
    <w:lvl w:ilvl="0" w:tplc="30DCB872">
      <w:start w:val="4"/>
      <w:numFmt w:val="bullet"/>
      <w:lvlText w:val="-"/>
      <w:lvlJc w:val="left"/>
      <w:pPr>
        <w:ind w:left="360" w:hanging="360"/>
      </w:pPr>
      <w:rPr>
        <w:rFonts w:ascii="Times New Roman" w:eastAsia="Lucida Sans Unicode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E83665"/>
    <w:multiLevelType w:val="hybridMultilevel"/>
    <w:tmpl w:val="DA3A7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B4E20"/>
    <w:multiLevelType w:val="hybridMultilevel"/>
    <w:tmpl w:val="7FAEDCDA"/>
    <w:lvl w:ilvl="0" w:tplc="CEB0E562">
      <w:start w:val="94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C5F5C"/>
    <w:multiLevelType w:val="hybridMultilevel"/>
    <w:tmpl w:val="4E4C535A"/>
    <w:lvl w:ilvl="0" w:tplc="34E830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C8897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3A3C88"/>
    <w:multiLevelType w:val="hybridMultilevel"/>
    <w:tmpl w:val="8C8AEC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C1672"/>
    <w:multiLevelType w:val="hybridMultilevel"/>
    <w:tmpl w:val="6256D4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47211"/>
    <w:multiLevelType w:val="hybridMultilevel"/>
    <w:tmpl w:val="BED8DCB4"/>
    <w:lvl w:ilvl="0" w:tplc="9622302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E04B3"/>
    <w:multiLevelType w:val="hybridMultilevel"/>
    <w:tmpl w:val="23E42BA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C1AA2"/>
    <w:multiLevelType w:val="hybridMultilevel"/>
    <w:tmpl w:val="4C001A04"/>
    <w:lvl w:ilvl="0" w:tplc="F3BE5E3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7660C"/>
    <w:multiLevelType w:val="hybridMultilevel"/>
    <w:tmpl w:val="2BE8EFB8"/>
    <w:lvl w:ilvl="0" w:tplc="8D94DE9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9030C7"/>
    <w:multiLevelType w:val="hybridMultilevel"/>
    <w:tmpl w:val="BA76D9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EA6DA4"/>
    <w:multiLevelType w:val="hybridMultilevel"/>
    <w:tmpl w:val="519E9546"/>
    <w:lvl w:ilvl="0" w:tplc="75B408EA">
      <w:start w:val="48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BA0FE6"/>
    <w:multiLevelType w:val="hybridMultilevel"/>
    <w:tmpl w:val="75B03F08"/>
    <w:lvl w:ilvl="0" w:tplc="C03A07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4B60C8"/>
    <w:multiLevelType w:val="hybridMultilevel"/>
    <w:tmpl w:val="85626050"/>
    <w:lvl w:ilvl="0" w:tplc="BFF492AE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5E0DE4"/>
    <w:multiLevelType w:val="hybridMultilevel"/>
    <w:tmpl w:val="F1F84D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8274D"/>
    <w:multiLevelType w:val="hybridMultilevel"/>
    <w:tmpl w:val="5A085162"/>
    <w:lvl w:ilvl="0" w:tplc="CE46FA6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207C9"/>
    <w:multiLevelType w:val="hybridMultilevel"/>
    <w:tmpl w:val="C16A7CFC"/>
    <w:lvl w:ilvl="0" w:tplc="B0A4FE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681473"/>
    <w:multiLevelType w:val="hybridMultilevel"/>
    <w:tmpl w:val="8F5895E2"/>
    <w:lvl w:ilvl="0" w:tplc="6C349B32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825FB0"/>
    <w:multiLevelType w:val="hybridMultilevel"/>
    <w:tmpl w:val="48A09D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960343">
    <w:abstractNumId w:val="20"/>
  </w:num>
  <w:num w:numId="2" w16cid:durableId="365522806">
    <w:abstractNumId w:val="16"/>
  </w:num>
  <w:num w:numId="3" w16cid:durableId="265314223">
    <w:abstractNumId w:val="19"/>
  </w:num>
  <w:num w:numId="4" w16cid:durableId="2145851597">
    <w:abstractNumId w:val="9"/>
  </w:num>
  <w:num w:numId="5" w16cid:durableId="2047488365">
    <w:abstractNumId w:val="15"/>
  </w:num>
  <w:num w:numId="6" w16cid:durableId="1745225225">
    <w:abstractNumId w:val="6"/>
  </w:num>
  <w:num w:numId="7" w16cid:durableId="250088443">
    <w:abstractNumId w:val="13"/>
  </w:num>
  <w:num w:numId="8" w16cid:durableId="1892692009">
    <w:abstractNumId w:val="18"/>
  </w:num>
  <w:num w:numId="9" w16cid:durableId="942687062">
    <w:abstractNumId w:val="10"/>
  </w:num>
  <w:num w:numId="10" w16cid:durableId="1935245083">
    <w:abstractNumId w:val="11"/>
  </w:num>
  <w:num w:numId="11" w16cid:durableId="1496604539">
    <w:abstractNumId w:val="7"/>
  </w:num>
  <w:num w:numId="12" w16cid:durableId="1669499">
    <w:abstractNumId w:val="23"/>
  </w:num>
  <w:num w:numId="13" w16cid:durableId="1095903297">
    <w:abstractNumId w:val="3"/>
  </w:num>
  <w:num w:numId="14" w16cid:durableId="568685555">
    <w:abstractNumId w:val="17"/>
  </w:num>
  <w:num w:numId="15" w16cid:durableId="1843348481">
    <w:abstractNumId w:val="22"/>
  </w:num>
  <w:num w:numId="16" w16cid:durableId="2066096928">
    <w:abstractNumId w:val="5"/>
  </w:num>
  <w:num w:numId="17" w16cid:durableId="787775247">
    <w:abstractNumId w:val="2"/>
  </w:num>
  <w:num w:numId="18" w16cid:durableId="1075056475">
    <w:abstractNumId w:val="21"/>
  </w:num>
  <w:num w:numId="19" w16cid:durableId="1193031654">
    <w:abstractNumId w:val="8"/>
  </w:num>
  <w:num w:numId="20" w16cid:durableId="37048902">
    <w:abstractNumId w:val="14"/>
  </w:num>
  <w:num w:numId="21" w16cid:durableId="1093552034">
    <w:abstractNumId w:val="4"/>
  </w:num>
  <w:num w:numId="22" w16cid:durableId="94594555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21A"/>
    <w:rsid w:val="00000E16"/>
    <w:rsid w:val="00007739"/>
    <w:rsid w:val="00013B56"/>
    <w:rsid w:val="00014449"/>
    <w:rsid w:val="000164B2"/>
    <w:rsid w:val="00017149"/>
    <w:rsid w:val="0002008B"/>
    <w:rsid w:val="000232B3"/>
    <w:rsid w:val="00026FD3"/>
    <w:rsid w:val="00027260"/>
    <w:rsid w:val="000274BF"/>
    <w:rsid w:val="00030664"/>
    <w:rsid w:val="00033132"/>
    <w:rsid w:val="00040335"/>
    <w:rsid w:val="00040419"/>
    <w:rsid w:val="00041843"/>
    <w:rsid w:val="00051DBD"/>
    <w:rsid w:val="000522B6"/>
    <w:rsid w:val="00056CD6"/>
    <w:rsid w:val="00056D2E"/>
    <w:rsid w:val="00056EC6"/>
    <w:rsid w:val="00057522"/>
    <w:rsid w:val="00060468"/>
    <w:rsid w:val="00061A0E"/>
    <w:rsid w:val="00063639"/>
    <w:rsid w:val="00065C6D"/>
    <w:rsid w:val="00065D08"/>
    <w:rsid w:val="0006754F"/>
    <w:rsid w:val="00070C78"/>
    <w:rsid w:val="0007203F"/>
    <w:rsid w:val="00073946"/>
    <w:rsid w:val="0007399B"/>
    <w:rsid w:val="000741FF"/>
    <w:rsid w:val="0007521B"/>
    <w:rsid w:val="0007651F"/>
    <w:rsid w:val="00077A0E"/>
    <w:rsid w:val="00080747"/>
    <w:rsid w:val="000820A2"/>
    <w:rsid w:val="00083272"/>
    <w:rsid w:val="00083F73"/>
    <w:rsid w:val="000851D6"/>
    <w:rsid w:val="00086796"/>
    <w:rsid w:val="00087877"/>
    <w:rsid w:val="000878F1"/>
    <w:rsid w:val="00087C77"/>
    <w:rsid w:val="00091FBF"/>
    <w:rsid w:val="00094BC3"/>
    <w:rsid w:val="000968EC"/>
    <w:rsid w:val="00097471"/>
    <w:rsid w:val="000A0E9D"/>
    <w:rsid w:val="000A4215"/>
    <w:rsid w:val="000A5B05"/>
    <w:rsid w:val="000A6C9E"/>
    <w:rsid w:val="000B14DD"/>
    <w:rsid w:val="000B4A0E"/>
    <w:rsid w:val="000B4A60"/>
    <w:rsid w:val="000B63F1"/>
    <w:rsid w:val="000B71B5"/>
    <w:rsid w:val="000B7D2F"/>
    <w:rsid w:val="000C010C"/>
    <w:rsid w:val="000C06A3"/>
    <w:rsid w:val="000C154E"/>
    <w:rsid w:val="000C3470"/>
    <w:rsid w:val="000C4729"/>
    <w:rsid w:val="000C4ADE"/>
    <w:rsid w:val="000C5F2C"/>
    <w:rsid w:val="000C68D0"/>
    <w:rsid w:val="000D0486"/>
    <w:rsid w:val="000D1641"/>
    <w:rsid w:val="000D3332"/>
    <w:rsid w:val="000D4DF4"/>
    <w:rsid w:val="000D535A"/>
    <w:rsid w:val="000D5B6B"/>
    <w:rsid w:val="000D65ED"/>
    <w:rsid w:val="000E00B8"/>
    <w:rsid w:val="000E08B4"/>
    <w:rsid w:val="000E0A1A"/>
    <w:rsid w:val="000E4115"/>
    <w:rsid w:val="000E5106"/>
    <w:rsid w:val="000E5A94"/>
    <w:rsid w:val="000E7F06"/>
    <w:rsid w:val="000F0336"/>
    <w:rsid w:val="000F0DCD"/>
    <w:rsid w:val="000F12BE"/>
    <w:rsid w:val="000F16D5"/>
    <w:rsid w:val="000F4144"/>
    <w:rsid w:val="000F6089"/>
    <w:rsid w:val="001014D5"/>
    <w:rsid w:val="001020CF"/>
    <w:rsid w:val="001024CA"/>
    <w:rsid w:val="0010299A"/>
    <w:rsid w:val="00103668"/>
    <w:rsid w:val="0010417F"/>
    <w:rsid w:val="00105FDA"/>
    <w:rsid w:val="001069EF"/>
    <w:rsid w:val="0011132E"/>
    <w:rsid w:val="001122EA"/>
    <w:rsid w:val="00113E2D"/>
    <w:rsid w:val="001163EB"/>
    <w:rsid w:val="001234BD"/>
    <w:rsid w:val="00125FF5"/>
    <w:rsid w:val="00126EC0"/>
    <w:rsid w:val="00131A37"/>
    <w:rsid w:val="0013225B"/>
    <w:rsid w:val="00132E67"/>
    <w:rsid w:val="0013510F"/>
    <w:rsid w:val="00135F13"/>
    <w:rsid w:val="001374EB"/>
    <w:rsid w:val="00143132"/>
    <w:rsid w:val="001454B9"/>
    <w:rsid w:val="00146183"/>
    <w:rsid w:val="001472E2"/>
    <w:rsid w:val="001536A3"/>
    <w:rsid w:val="00153BF5"/>
    <w:rsid w:val="00161015"/>
    <w:rsid w:val="001619FF"/>
    <w:rsid w:val="00162CCC"/>
    <w:rsid w:val="00165D0A"/>
    <w:rsid w:val="0017080C"/>
    <w:rsid w:val="0017101D"/>
    <w:rsid w:val="001725F2"/>
    <w:rsid w:val="001736B7"/>
    <w:rsid w:val="00174EE0"/>
    <w:rsid w:val="001813AE"/>
    <w:rsid w:val="0018394F"/>
    <w:rsid w:val="00183C7B"/>
    <w:rsid w:val="00184E6E"/>
    <w:rsid w:val="0018581D"/>
    <w:rsid w:val="00193441"/>
    <w:rsid w:val="00195254"/>
    <w:rsid w:val="00195B6E"/>
    <w:rsid w:val="001A0361"/>
    <w:rsid w:val="001A62FB"/>
    <w:rsid w:val="001A74F8"/>
    <w:rsid w:val="001B195F"/>
    <w:rsid w:val="001B4E61"/>
    <w:rsid w:val="001B70F4"/>
    <w:rsid w:val="001C0C9B"/>
    <w:rsid w:val="001C2354"/>
    <w:rsid w:val="001C3FC6"/>
    <w:rsid w:val="001C450C"/>
    <w:rsid w:val="001C6D2C"/>
    <w:rsid w:val="001C7C56"/>
    <w:rsid w:val="001D0E3A"/>
    <w:rsid w:val="001D4746"/>
    <w:rsid w:val="001D50F3"/>
    <w:rsid w:val="001D770F"/>
    <w:rsid w:val="001D7C32"/>
    <w:rsid w:val="001E604D"/>
    <w:rsid w:val="001E6271"/>
    <w:rsid w:val="001E75C8"/>
    <w:rsid w:val="001F0352"/>
    <w:rsid w:val="001F1397"/>
    <w:rsid w:val="001F16CE"/>
    <w:rsid w:val="001F215F"/>
    <w:rsid w:val="001F44B5"/>
    <w:rsid w:val="001F50C9"/>
    <w:rsid w:val="0020007E"/>
    <w:rsid w:val="00200A2B"/>
    <w:rsid w:val="00200B0B"/>
    <w:rsid w:val="00202A60"/>
    <w:rsid w:val="00203BB1"/>
    <w:rsid w:val="00205185"/>
    <w:rsid w:val="0020532B"/>
    <w:rsid w:val="00207440"/>
    <w:rsid w:val="00207C97"/>
    <w:rsid w:val="00211221"/>
    <w:rsid w:val="00211C43"/>
    <w:rsid w:val="00213684"/>
    <w:rsid w:val="00213D98"/>
    <w:rsid w:val="00215220"/>
    <w:rsid w:val="00216F4F"/>
    <w:rsid w:val="0021780C"/>
    <w:rsid w:val="00217B8D"/>
    <w:rsid w:val="002211E3"/>
    <w:rsid w:val="00226482"/>
    <w:rsid w:val="00231E5B"/>
    <w:rsid w:val="002324A6"/>
    <w:rsid w:val="00235FFC"/>
    <w:rsid w:val="00240F0B"/>
    <w:rsid w:val="00245B58"/>
    <w:rsid w:val="002476D9"/>
    <w:rsid w:val="00250EF4"/>
    <w:rsid w:val="002525D3"/>
    <w:rsid w:val="002543F4"/>
    <w:rsid w:val="00254750"/>
    <w:rsid w:val="002557E2"/>
    <w:rsid w:val="00257B84"/>
    <w:rsid w:val="00262D6A"/>
    <w:rsid w:val="002663F8"/>
    <w:rsid w:val="00271A6F"/>
    <w:rsid w:val="00271BC6"/>
    <w:rsid w:val="00274948"/>
    <w:rsid w:val="00276344"/>
    <w:rsid w:val="00276BEA"/>
    <w:rsid w:val="00277D0A"/>
    <w:rsid w:val="002801AE"/>
    <w:rsid w:val="00281247"/>
    <w:rsid w:val="002830B9"/>
    <w:rsid w:val="002865BA"/>
    <w:rsid w:val="002915FD"/>
    <w:rsid w:val="002941D7"/>
    <w:rsid w:val="0029496C"/>
    <w:rsid w:val="00294A5F"/>
    <w:rsid w:val="00294A87"/>
    <w:rsid w:val="002970CE"/>
    <w:rsid w:val="002A0CCD"/>
    <w:rsid w:val="002A3389"/>
    <w:rsid w:val="002A3FB9"/>
    <w:rsid w:val="002A7A17"/>
    <w:rsid w:val="002B2DAA"/>
    <w:rsid w:val="002B3FD9"/>
    <w:rsid w:val="002B466A"/>
    <w:rsid w:val="002B5B9B"/>
    <w:rsid w:val="002C0791"/>
    <w:rsid w:val="002C2AA1"/>
    <w:rsid w:val="002C41EA"/>
    <w:rsid w:val="002D31C6"/>
    <w:rsid w:val="002D3502"/>
    <w:rsid w:val="002D4707"/>
    <w:rsid w:val="002D5513"/>
    <w:rsid w:val="002E3E99"/>
    <w:rsid w:val="002E43AA"/>
    <w:rsid w:val="002F1E33"/>
    <w:rsid w:val="002F29C4"/>
    <w:rsid w:val="002F4809"/>
    <w:rsid w:val="002F64F0"/>
    <w:rsid w:val="00300B66"/>
    <w:rsid w:val="00301E33"/>
    <w:rsid w:val="003061CF"/>
    <w:rsid w:val="0030708F"/>
    <w:rsid w:val="00307166"/>
    <w:rsid w:val="00317F0A"/>
    <w:rsid w:val="00321FE8"/>
    <w:rsid w:val="0032257D"/>
    <w:rsid w:val="00322F2C"/>
    <w:rsid w:val="003242DB"/>
    <w:rsid w:val="003250A9"/>
    <w:rsid w:val="003253E4"/>
    <w:rsid w:val="00326513"/>
    <w:rsid w:val="00330CD4"/>
    <w:rsid w:val="0033167B"/>
    <w:rsid w:val="0033302A"/>
    <w:rsid w:val="00333F12"/>
    <w:rsid w:val="00334AAA"/>
    <w:rsid w:val="003360AC"/>
    <w:rsid w:val="0034064D"/>
    <w:rsid w:val="00352A29"/>
    <w:rsid w:val="00353BEF"/>
    <w:rsid w:val="003546C3"/>
    <w:rsid w:val="003553C8"/>
    <w:rsid w:val="0035612B"/>
    <w:rsid w:val="0036094C"/>
    <w:rsid w:val="0036163D"/>
    <w:rsid w:val="003627CA"/>
    <w:rsid w:val="0036561E"/>
    <w:rsid w:val="0036738B"/>
    <w:rsid w:val="0036757F"/>
    <w:rsid w:val="00370995"/>
    <w:rsid w:val="00371863"/>
    <w:rsid w:val="0037416B"/>
    <w:rsid w:val="00382528"/>
    <w:rsid w:val="00384BC5"/>
    <w:rsid w:val="00392736"/>
    <w:rsid w:val="003964B1"/>
    <w:rsid w:val="003A083D"/>
    <w:rsid w:val="003A0896"/>
    <w:rsid w:val="003A193F"/>
    <w:rsid w:val="003A31E8"/>
    <w:rsid w:val="003A710E"/>
    <w:rsid w:val="003B0073"/>
    <w:rsid w:val="003B3DAF"/>
    <w:rsid w:val="003B72C5"/>
    <w:rsid w:val="003C2123"/>
    <w:rsid w:val="003C77D6"/>
    <w:rsid w:val="003D1766"/>
    <w:rsid w:val="003D2979"/>
    <w:rsid w:val="003D2A68"/>
    <w:rsid w:val="003D308E"/>
    <w:rsid w:val="003D4216"/>
    <w:rsid w:val="003D6D71"/>
    <w:rsid w:val="003E1321"/>
    <w:rsid w:val="003E28EE"/>
    <w:rsid w:val="003E3AAB"/>
    <w:rsid w:val="003E3C1F"/>
    <w:rsid w:val="003F627A"/>
    <w:rsid w:val="00404F5F"/>
    <w:rsid w:val="0040655E"/>
    <w:rsid w:val="00412360"/>
    <w:rsid w:val="0041786D"/>
    <w:rsid w:val="00417C58"/>
    <w:rsid w:val="00417D56"/>
    <w:rsid w:val="0042103E"/>
    <w:rsid w:val="00422804"/>
    <w:rsid w:val="0043127E"/>
    <w:rsid w:val="004321D7"/>
    <w:rsid w:val="00441F84"/>
    <w:rsid w:val="0044271A"/>
    <w:rsid w:val="00443CCA"/>
    <w:rsid w:val="00444918"/>
    <w:rsid w:val="00445258"/>
    <w:rsid w:val="00447962"/>
    <w:rsid w:val="004509E6"/>
    <w:rsid w:val="00453588"/>
    <w:rsid w:val="0045421A"/>
    <w:rsid w:val="00460AD5"/>
    <w:rsid w:val="0046232C"/>
    <w:rsid w:val="00466D85"/>
    <w:rsid w:val="0046705C"/>
    <w:rsid w:val="00472771"/>
    <w:rsid w:val="00473383"/>
    <w:rsid w:val="0047370B"/>
    <w:rsid w:val="00473783"/>
    <w:rsid w:val="0048249E"/>
    <w:rsid w:val="0048594B"/>
    <w:rsid w:val="004859C6"/>
    <w:rsid w:val="004873DA"/>
    <w:rsid w:val="00494181"/>
    <w:rsid w:val="004947CB"/>
    <w:rsid w:val="00496E84"/>
    <w:rsid w:val="004A29ED"/>
    <w:rsid w:val="004A4AEF"/>
    <w:rsid w:val="004A7265"/>
    <w:rsid w:val="004B14F0"/>
    <w:rsid w:val="004B15C3"/>
    <w:rsid w:val="004B2F7A"/>
    <w:rsid w:val="004B32F9"/>
    <w:rsid w:val="004B36B0"/>
    <w:rsid w:val="004B3B81"/>
    <w:rsid w:val="004B6B97"/>
    <w:rsid w:val="004C20A6"/>
    <w:rsid w:val="004C3F5E"/>
    <w:rsid w:val="004C5D31"/>
    <w:rsid w:val="004C70FD"/>
    <w:rsid w:val="004D0E21"/>
    <w:rsid w:val="004D3450"/>
    <w:rsid w:val="004D3CF4"/>
    <w:rsid w:val="004E1A48"/>
    <w:rsid w:val="004E4372"/>
    <w:rsid w:val="004F0FF1"/>
    <w:rsid w:val="004F1C02"/>
    <w:rsid w:val="004F22E9"/>
    <w:rsid w:val="004F44D6"/>
    <w:rsid w:val="004F5371"/>
    <w:rsid w:val="004F69BF"/>
    <w:rsid w:val="004F7F9A"/>
    <w:rsid w:val="005003ED"/>
    <w:rsid w:val="0050051A"/>
    <w:rsid w:val="00501D4D"/>
    <w:rsid w:val="00504311"/>
    <w:rsid w:val="0050775B"/>
    <w:rsid w:val="005101E1"/>
    <w:rsid w:val="005106EE"/>
    <w:rsid w:val="00510875"/>
    <w:rsid w:val="00514232"/>
    <w:rsid w:val="005206EE"/>
    <w:rsid w:val="00520EDA"/>
    <w:rsid w:val="0052331C"/>
    <w:rsid w:val="0052483F"/>
    <w:rsid w:val="00524BDF"/>
    <w:rsid w:val="00525719"/>
    <w:rsid w:val="00525975"/>
    <w:rsid w:val="00526148"/>
    <w:rsid w:val="00526A55"/>
    <w:rsid w:val="00530C27"/>
    <w:rsid w:val="0053421B"/>
    <w:rsid w:val="00536645"/>
    <w:rsid w:val="005412E3"/>
    <w:rsid w:val="0054464D"/>
    <w:rsid w:val="00546740"/>
    <w:rsid w:val="005470B4"/>
    <w:rsid w:val="00552F7B"/>
    <w:rsid w:val="00553ACF"/>
    <w:rsid w:val="00554B55"/>
    <w:rsid w:val="00555897"/>
    <w:rsid w:val="005575D9"/>
    <w:rsid w:val="00560DC3"/>
    <w:rsid w:val="00567802"/>
    <w:rsid w:val="00572FEA"/>
    <w:rsid w:val="00573381"/>
    <w:rsid w:val="0057372F"/>
    <w:rsid w:val="005740FA"/>
    <w:rsid w:val="0057460D"/>
    <w:rsid w:val="00575610"/>
    <w:rsid w:val="00581F1E"/>
    <w:rsid w:val="00581FA4"/>
    <w:rsid w:val="0058342A"/>
    <w:rsid w:val="005845B7"/>
    <w:rsid w:val="00585209"/>
    <w:rsid w:val="00590CEA"/>
    <w:rsid w:val="0059621E"/>
    <w:rsid w:val="005A012A"/>
    <w:rsid w:val="005A479F"/>
    <w:rsid w:val="005A7321"/>
    <w:rsid w:val="005B2E5D"/>
    <w:rsid w:val="005B4B19"/>
    <w:rsid w:val="005B551F"/>
    <w:rsid w:val="005B6FB6"/>
    <w:rsid w:val="005B7892"/>
    <w:rsid w:val="005B7B05"/>
    <w:rsid w:val="005C1C67"/>
    <w:rsid w:val="005C27FA"/>
    <w:rsid w:val="005C3029"/>
    <w:rsid w:val="005C4DBC"/>
    <w:rsid w:val="005E2282"/>
    <w:rsid w:val="005E29B2"/>
    <w:rsid w:val="005E2A0C"/>
    <w:rsid w:val="005F03C1"/>
    <w:rsid w:val="005F2F49"/>
    <w:rsid w:val="005F4CA7"/>
    <w:rsid w:val="005F682A"/>
    <w:rsid w:val="005F6984"/>
    <w:rsid w:val="005F77E7"/>
    <w:rsid w:val="005F786A"/>
    <w:rsid w:val="00603061"/>
    <w:rsid w:val="006047B3"/>
    <w:rsid w:val="006122F7"/>
    <w:rsid w:val="006221EE"/>
    <w:rsid w:val="00622B75"/>
    <w:rsid w:val="00626655"/>
    <w:rsid w:val="0063149C"/>
    <w:rsid w:val="0063219F"/>
    <w:rsid w:val="00634B8F"/>
    <w:rsid w:val="00634DBA"/>
    <w:rsid w:val="00636663"/>
    <w:rsid w:val="00637B21"/>
    <w:rsid w:val="00651387"/>
    <w:rsid w:val="00655D8B"/>
    <w:rsid w:val="00657039"/>
    <w:rsid w:val="0065777D"/>
    <w:rsid w:val="0066359F"/>
    <w:rsid w:val="00663C3B"/>
    <w:rsid w:val="00666B48"/>
    <w:rsid w:val="00671D84"/>
    <w:rsid w:val="00672415"/>
    <w:rsid w:val="006778B5"/>
    <w:rsid w:val="00677AAA"/>
    <w:rsid w:val="00677BCA"/>
    <w:rsid w:val="006807C9"/>
    <w:rsid w:val="00681CB8"/>
    <w:rsid w:val="0068599D"/>
    <w:rsid w:val="00690D92"/>
    <w:rsid w:val="0069651C"/>
    <w:rsid w:val="006A06BE"/>
    <w:rsid w:val="006A1DBE"/>
    <w:rsid w:val="006A2652"/>
    <w:rsid w:val="006A4DB3"/>
    <w:rsid w:val="006A726A"/>
    <w:rsid w:val="006B0C94"/>
    <w:rsid w:val="006B2687"/>
    <w:rsid w:val="006B3C38"/>
    <w:rsid w:val="006B493D"/>
    <w:rsid w:val="006B6DEE"/>
    <w:rsid w:val="006B7C51"/>
    <w:rsid w:val="006C1825"/>
    <w:rsid w:val="006C25F1"/>
    <w:rsid w:val="006C27CC"/>
    <w:rsid w:val="006C2DC6"/>
    <w:rsid w:val="006C43F3"/>
    <w:rsid w:val="006C501B"/>
    <w:rsid w:val="006C5229"/>
    <w:rsid w:val="006C554B"/>
    <w:rsid w:val="006C723E"/>
    <w:rsid w:val="006D1E11"/>
    <w:rsid w:val="006D4A4D"/>
    <w:rsid w:val="006D50D4"/>
    <w:rsid w:val="006D6945"/>
    <w:rsid w:val="006D6BEC"/>
    <w:rsid w:val="006D7572"/>
    <w:rsid w:val="006E1644"/>
    <w:rsid w:val="006E337F"/>
    <w:rsid w:val="006E5ED1"/>
    <w:rsid w:val="006F1865"/>
    <w:rsid w:val="006F22D1"/>
    <w:rsid w:val="006F26F7"/>
    <w:rsid w:val="006F4295"/>
    <w:rsid w:val="006F7200"/>
    <w:rsid w:val="00700B99"/>
    <w:rsid w:val="0070156B"/>
    <w:rsid w:val="00701682"/>
    <w:rsid w:val="00701DCB"/>
    <w:rsid w:val="00704DA0"/>
    <w:rsid w:val="00705817"/>
    <w:rsid w:val="007062D7"/>
    <w:rsid w:val="00711A11"/>
    <w:rsid w:val="0071679A"/>
    <w:rsid w:val="00717DF4"/>
    <w:rsid w:val="00720FF6"/>
    <w:rsid w:val="00723B3F"/>
    <w:rsid w:val="00723ED7"/>
    <w:rsid w:val="00723F9B"/>
    <w:rsid w:val="007245D5"/>
    <w:rsid w:val="00725339"/>
    <w:rsid w:val="00725438"/>
    <w:rsid w:val="0072676E"/>
    <w:rsid w:val="00735731"/>
    <w:rsid w:val="00736383"/>
    <w:rsid w:val="00737985"/>
    <w:rsid w:val="00743293"/>
    <w:rsid w:val="007443B0"/>
    <w:rsid w:val="00746974"/>
    <w:rsid w:val="00750DE8"/>
    <w:rsid w:val="00752748"/>
    <w:rsid w:val="007529B8"/>
    <w:rsid w:val="007544D7"/>
    <w:rsid w:val="007553E3"/>
    <w:rsid w:val="007555DB"/>
    <w:rsid w:val="00757C4A"/>
    <w:rsid w:val="00760C46"/>
    <w:rsid w:val="0076168C"/>
    <w:rsid w:val="00761E44"/>
    <w:rsid w:val="0076418E"/>
    <w:rsid w:val="0076419C"/>
    <w:rsid w:val="00765849"/>
    <w:rsid w:val="00767914"/>
    <w:rsid w:val="00770546"/>
    <w:rsid w:val="00774F57"/>
    <w:rsid w:val="007775DF"/>
    <w:rsid w:val="00777AEE"/>
    <w:rsid w:val="00784854"/>
    <w:rsid w:val="00785CAE"/>
    <w:rsid w:val="00787C10"/>
    <w:rsid w:val="00790D5E"/>
    <w:rsid w:val="007937E8"/>
    <w:rsid w:val="00793F1B"/>
    <w:rsid w:val="007942A6"/>
    <w:rsid w:val="00796DF9"/>
    <w:rsid w:val="007A0A9C"/>
    <w:rsid w:val="007A3D42"/>
    <w:rsid w:val="007A48AD"/>
    <w:rsid w:val="007A696E"/>
    <w:rsid w:val="007B34A0"/>
    <w:rsid w:val="007B4DAF"/>
    <w:rsid w:val="007B6F7C"/>
    <w:rsid w:val="007B70F9"/>
    <w:rsid w:val="007C1828"/>
    <w:rsid w:val="007C1B3E"/>
    <w:rsid w:val="007C27D2"/>
    <w:rsid w:val="007C5504"/>
    <w:rsid w:val="007C589B"/>
    <w:rsid w:val="007C5CC3"/>
    <w:rsid w:val="007C630A"/>
    <w:rsid w:val="007D009D"/>
    <w:rsid w:val="007D18F1"/>
    <w:rsid w:val="007D457B"/>
    <w:rsid w:val="007D6CDF"/>
    <w:rsid w:val="007D6D9F"/>
    <w:rsid w:val="007E0238"/>
    <w:rsid w:val="007E187B"/>
    <w:rsid w:val="007F462A"/>
    <w:rsid w:val="007F4E55"/>
    <w:rsid w:val="007F67D7"/>
    <w:rsid w:val="007F753E"/>
    <w:rsid w:val="00800485"/>
    <w:rsid w:val="00800A04"/>
    <w:rsid w:val="00801E99"/>
    <w:rsid w:val="00802526"/>
    <w:rsid w:val="00803DF1"/>
    <w:rsid w:val="008071D4"/>
    <w:rsid w:val="00811D18"/>
    <w:rsid w:val="00813870"/>
    <w:rsid w:val="00814729"/>
    <w:rsid w:val="00816023"/>
    <w:rsid w:val="0081692A"/>
    <w:rsid w:val="008177A2"/>
    <w:rsid w:val="00820249"/>
    <w:rsid w:val="00820D13"/>
    <w:rsid w:val="00820F48"/>
    <w:rsid w:val="0082246B"/>
    <w:rsid w:val="00822835"/>
    <w:rsid w:val="00824500"/>
    <w:rsid w:val="00826221"/>
    <w:rsid w:val="00832304"/>
    <w:rsid w:val="00842DFE"/>
    <w:rsid w:val="0084354A"/>
    <w:rsid w:val="0084562C"/>
    <w:rsid w:val="00850342"/>
    <w:rsid w:val="0085098A"/>
    <w:rsid w:val="0085154A"/>
    <w:rsid w:val="00853AFE"/>
    <w:rsid w:val="00856F62"/>
    <w:rsid w:val="00861754"/>
    <w:rsid w:val="00867FE2"/>
    <w:rsid w:val="0087303E"/>
    <w:rsid w:val="00873404"/>
    <w:rsid w:val="008749B9"/>
    <w:rsid w:val="00874A7D"/>
    <w:rsid w:val="00874BD5"/>
    <w:rsid w:val="00875D60"/>
    <w:rsid w:val="00876391"/>
    <w:rsid w:val="00881E24"/>
    <w:rsid w:val="00885431"/>
    <w:rsid w:val="00891C56"/>
    <w:rsid w:val="00891D4A"/>
    <w:rsid w:val="00894653"/>
    <w:rsid w:val="008956A1"/>
    <w:rsid w:val="008957AA"/>
    <w:rsid w:val="00897705"/>
    <w:rsid w:val="00897815"/>
    <w:rsid w:val="00897F89"/>
    <w:rsid w:val="008A21F0"/>
    <w:rsid w:val="008B18CD"/>
    <w:rsid w:val="008B48B4"/>
    <w:rsid w:val="008B4F18"/>
    <w:rsid w:val="008B583E"/>
    <w:rsid w:val="008B67D1"/>
    <w:rsid w:val="008C12DD"/>
    <w:rsid w:val="008C21D5"/>
    <w:rsid w:val="008C402E"/>
    <w:rsid w:val="008C60D6"/>
    <w:rsid w:val="008C6D0E"/>
    <w:rsid w:val="008C76AB"/>
    <w:rsid w:val="008D05DA"/>
    <w:rsid w:val="008D06C7"/>
    <w:rsid w:val="008E0814"/>
    <w:rsid w:val="008E2C8E"/>
    <w:rsid w:val="008E4138"/>
    <w:rsid w:val="008F2719"/>
    <w:rsid w:val="008F2B67"/>
    <w:rsid w:val="008F2C8A"/>
    <w:rsid w:val="008F4BA2"/>
    <w:rsid w:val="008F7C4A"/>
    <w:rsid w:val="00901A76"/>
    <w:rsid w:val="0090734B"/>
    <w:rsid w:val="00907B5A"/>
    <w:rsid w:val="0091008D"/>
    <w:rsid w:val="00911CF8"/>
    <w:rsid w:val="0091484C"/>
    <w:rsid w:val="00917AAB"/>
    <w:rsid w:val="0092486C"/>
    <w:rsid w:val="00924AE4"/>
    <w:rsid w:val="00934FD4"/>
    <w:rsid w:val="00936ACB"/>
    <w:rsid w:val="0094060F"/>
    <w:rsid w:val="0095422A"/>
    <w:rsid w:val="0096050C"/>
    <w:rsid w:val="009605A8"/>
    <w:rsid w:val="009605CD"/>
    <w:rsid w:val="00961068"/>
    <w:rsid w:val="00961C84"/>
    <w:rsid w:val="0096278C"/>
    <w:rsid w:val="00962ACE"/>
    <w:rsid w:val="009655FA"/>
    <w:rsid w:val="0096591C"/>
    <w:rsid w:val="00971391"/>
    <w:rsid w:val="009730D6"/>
    <w:rsid w:val="00974A60"/>
    <w:rsid w:val="009754CD"/>
    <w:rsid w:val="009822EA"/>
    <w:rsid w:val="0098598F"/>
    <w:rsid w:val="009874FC"/>
    <w:rsid w:val="009933A7"/>
    <w:rsid w:val="00993BCD"/>
    <w:rsid w:val="00994D38"/>
    <w:rsid w:val="00994DAF"/>
    <w:rsid w:val="00995E92"/>
    <w:rsid w:val="0099669F"/>
    <w:rsid w:val="00997280"/>
    <w:rsid w:val="00997E57"/>
    <w:rsid w:val="009A1C44"/>
    <w:rsid w:val="009A3324"/>
    <w:rsid w:val="009A43F5"/>
    <w:rsid w:val="009A504A"/>
    <w:rsid w:val="009A663C"/>
    <w:rsid w:val="009A68B5"/>
    <w:rsid w:val="009A73CA"/>
    <w:rsid w:val="009B147F"/>
    <w:rsid w:val="009B3371"/>
    <w:rsid w:val="009B48B4"/>
    <w:rsid w:val="009B7DC4"/>
    <w:rsid w:val="009C0889"/>
    <w:rsid w:val="009C3526"/>
    <w:rsid w:val="009C3EF8"/>
    <w:rsid w:val="009D1454"/>
    <w:rsid w:val="009D1EC9"/>
    <w:rsid w:val="009D1FBF"/>
    <w:rsid w:val="009D434C"/>
    <w:rsid w:val="009D4770"/>
    <w:rsid w:val="009D5741"/>
    <w:rsid w:val="009E218D"/>
    <w:rsid w:val="009E47D4"/>
    <w:rsid w:val="009E4C3F"/>
    <w:rsid w:val="009E620E"/>
    <w:rsid w:val="009F15F5"/>
    <w:rsid w:val="009F4901"/>
    <w:rsid w:val="009F5567"/>
    <w:rsid w:val="009F7CAC"/>
    <w:rsid w:val="00A02BA1"/>
    <w:rsid w:val="00A02DEC"/>
    <w:rsid w:val="00A0370E"/>
    <w:rsid w:val="00A061E4"/>
    <w:rsid w:val="00A0798F"/>
    <w:rsid w:val="00A1054A"/>
    <w:rsid w:val="00A14ABE"/>
    <w:rsid w:val="00A165E3"/>
    <w:rsid w:val="00A20227"/>
    <w:rsid w:val="00A20AA1"/>
    <w:rsid w:val="00A238BE"/>
    <w:rsid w:val="00A25B66"/>
    <w:rsid w:val="00A25E32"/>
    <w:rsid w:val="00A26323"/>
    <w:rsid w:val="00A34832"/>
    <w:rsid w:val="00A3570D"/>
    <w:rsid w:val="00A364E1"/>
    <w:rsid w:val="00A37002"/>
    <w:rsid w:val="00A40B5E"/>
    <w:rsid w:val="00A41A22"/>
    <w:rsid w:val="00A42533"/>
    <w:rsid w:val="00A446DD"/>
    <w:rsid w:val="00A4484A"/>
    <w:rsid w:val="00A463C2"/>
    <w:rsid w:val="00A516AA"/>
    <w:rsid w:val="00A52190"/>
    <w:rsid w:val="00A539DC"/>
    <w:rsid w:val="00A54831"/>
    <w:rsid w:val="00A60E57"/>
    <w:rsid w:val="00A65F3F"/>
    <w:rsid w:val="00A66900"/>
    <w:rsid w:val="00A74F38"/>
    <w:rsid w:val="00A757E8"/>
    <w:rsid w:val="00A76438"/>
    <w:rsid w:val="00A8193D"/>
    <w:rsid w:val="00A81A51"/>
    <w:rsid w:val="00A907AE"/>
    <w:rsid w:val="00A920E7"/>
    <w:rsid w:val="00A92243"/>
    <w:rsid w:val="00A96777"/>
    <w:rsid w:val="00A96BCC"/>
    <w:rsid w:val="00AA079C"/>
    <w:rsid w:val="00AA07F1"/>
    <w:rsid w:val="00AA21C8"/>
    <w:rsid w:val="00AA64B1"/>
    <w:rsid w:val="00AA6B0D"/>
    <w:rsid w:val="00AA7552"/>
    <w:rsid w:val="00AB0106"/>
    <w:rsid w:val="00AB7FA4"/>
    <w:rsid w:val="00AC15FD"/>
    <w:rsid w:val="00AC3028"/>
    <w:rsid w:val="00AC72D5"/>
    <w:rsid w:val="00AC774C"/>
    <w:rsid w:val="00AD1A54"/>
    <w:rsid w:val="00AD1B54"/>
    <w:rsid w:val="00AD2F1E"/>
    <w:rsid w:val="00AD5277"/>
    <w:rsid w:val="00AD693B"/>
    <w:rsid w:val="00AD6B19"/>
    <w:rsid w:val="00AE0E3A"/>
    <w:rsid w:val="00AE1685"/>
    <w:rsid w:val="00AE23F2"/>
    <w:rsid w:val="00AE2AE2"/>
    <w:rsid w:val="00AE300B"/>
    <w:rsid w:val="00AE301C"/>
    <w:rsid w:val="00AE38CE"/>
    <w:rsid w:val="00AE5ED6"/>
    <w:rsid w:val="00AF21C3"/>
    <w:rsid w:val="00AF66CA"/>
    <w:rsid w:val="00B04AFB"/>
    <w:rsid w:val="00B11E51"/>
    <w:rsid w:val="00B12CBD"/>
    <w:rsid w:val="00B1591E"/>
    <w:rsid w:val="00B2130D"/>
    <w:rsid w:val="00B22328"/>
    <w:rsid w:val="00B24B23"/>
    <w:rsid w:val="00B26137"/>
    <w:rsid w:val="00B27226"/>
    <w:rsid w:val="00B27443"/>
    <w:rsid w:val="00B30395"/>
    <w:rsid w:val="00B36654"/>
    <w:rsid w:val="00B43528"/>
    <w:rsid w:val="00B435FE"/>
    <w:rsid w:val="00B4460F"/>
    <w:rsid w:val="00B45E30"/>
    <w:rsid w:val="00B477D4"/>
    <w:rsid w:val="00B47D8E"/>
    <w:rsid w:val="00B47DB9"/>
    <w:rsid w:val="00B510E2"/>
    <w:rsid w:val="00B5255F"/>
    <w:rsid w:val="00B52E8D"/>
    <w:rsid w:val="00B54D35"/>
    <w:rsid w:val="00B60265"/>
    <w:rsid w:val="00B607D8"/>
    <w:rsid w:val="00B642BD"/>
    <w:rsid w:val="00B65966"/>
    <w:rsid w:val="00B664C0"/>
    <w:rsid w:val="00B676E7"/>
    <w:rsid w:val="00B67DD0"/>
    <w:rsid w:val="00B738FA"/>
    <w:rsid w:val="00B74F8F"/>
    <w:rsid w:val="00B76BC4"/>
    <w:rsid w:val="00B80D7B"/>
    <w:rsid w:val="00B82858"/>
    <w:rsid w:val="00B82D2C"/>
    <w:rsid w:val="00B85E81"/>
    <w:rsid w:val="00B86CFE"/>
    <w:rsid w:val="00B91F18"/>
    <w:rsid w:val="00B92FC5"/>
    <w:rsid w:val="00B959AF"/>
    <w:rsid w:val="00BA0083"/>
    <w:rsid w:val="00BA0134"/>
    <w:rsid w:val="00BA21C3"/>
    <w:rsid w:val="00BA3FE7"/>
    <w:rsid w:val="00BA4C8D"/>
    <w:rsid w:val="00BA57F8"/>
    <w:rsid w:val="00BA6199"/>
    <w:rsid w:val="00BB034B"/>
    <w:rsid w:val="00BB0BEF"/>
    <w:rsid w:val="00BB2C8C"/>
    <w:rsid w:val="00BB31EB"/>
    <w:rsid w:val="00BB4432"/>
    <w:rsid w:val="00BB7BD1"/>
    <w:rsid w:val="00BC2F23"/>
    <w:rsid w:val="00BC5061"/>
    <w:rsid w:val="00BC566C"/>
    <w:rsid w:val="00BD0524"/>
    <w:rsid w:val="00BD3D17"/>
    <w:rsid w:val="00BD3F12"/>
    <w:rsid w:val="00BD79A1"/>
    <w:rsid w:val="00BE5C06"/>
    <w:rsid w:val="00BF7FF5"/>
    <w:rsid w:val="00C00D25"/>
    <w:rsid w:val="00C100B4"/>
    <w:rsid w:val="00C11510"/>
    <w:rsid w:val="00C11723"/>
    <w:rsid w:val="00C147EB"/>
    <w:rsid w:val="00C15723"/>
    <w:rsid w:val="00C21E9A"/>
    <w:rsid w:val="00C2568A"/>
    <w:rsid w:val="00C276D9"/>
    <w:rsid w:val="00C31925"/>
    <w:rsid w:val="00C34D82"/>
    <w:rsid w:val="00C42E80"/>
    <w:rsid w:val="00C4301D"/>
    <w:rsid w:val="00C441A2"/>
    <w:rsid w:val="00C4476C"/>
    <w:rsid w:val="00C4550E"/>
    <w:rsid w:val="00C511AB"/>
    <w:rsid w:val="00C5237C"/>
    <w:rsid w:val="00C5367F"/>
    <w:rsid w:val="00C53A75"/>
    <w:rsid w:val="00C56E7A"/>
    <w:rsid w:val="00C60BE8"/>
    <w:rsid w:val="00C621E1"/>
    <w:rsid w:val="00C62A35"/>
    <w:rsid w:val="00C646A1"/>
    <w:rsid w:val="00C712E4"/>
    <w:rsid w:val="00C723EC"/>
    <w:rsid w:val="00C74F32"/>
    <w:rsid w:val="00C7689C"/>
    <w:rsid w:val="00C77E92"/>
    <w:rsid w:val="00C8063B"/>
    <w:rsid w:val="00C80BA8"/>
    <w:rsid w:val="00C816E1"/>
    <w:rsid w:val="00C83DC0"/>
    <w:rsid w:val="00C8750E"/>
    <w:rsid w:val="00C879D2"/>
    <w:rsid w:val="00C90154"/>
    <w:rsid w:val="00C91A56"/>
    <w:rsid w:val="00C948F4"/>
    <w:rsid w:val="00C96131"/>
    <w:rsid w:val="00C9653A"/>
    <w:rsid w:val="00C97B3F"/>
    <w:rsid w:val="00CA02E6"/>
    <w:rsid w:val="00CA3EB7"/>
    <w:rsid w:val="00CA62C6"/>
    <w:rsid w:val="00CA6EEB"/>
    <w:rsid w:val="00CB027B"/>
    <w:rsid w:val="00CB051D"/>
    <w:rsid w:val="00CB3B28"/>
    <w:rsid w:val="00CB4756"/>
    <w:rsid w:val="00CB4759"/>
    <w:rsid w:val="00CC0040"/>
    <w:rsid w:val="00CC6E01"/>
    <w:rsid w:val="00CD1FCB"/>
    <w:rsid w:val="00CD3D61"/>
    <w:rsid w:val="00CE1032"/>
    <w:rsid w:val="00CE2DB6"/>
    <w:rsid w:val="00CE2DCE"/>
    <w:rsid w:val="00CE305F"/>
    <w:rsid w:val="00CE4BCC"/>
    <w:rsid w:val="00CE6568"/>
    <w:rsid w:val="00CE79F6"/>
    <w:rsid w:val="00CF2AE9"/>
    <w:rsid w:val="00D048F3"/>
    <w:rsid w:val="00D053B4"/>
    <w:rsid w:val="00D06F90"/>
    <w:rsid w:val="00D07018"/>
    <w:rsid w:val="00D1039D"/>
    <w:rsid w:val="00D1211A"/>
    <w:rsid w:val="00D127EF"/>
    <w:rsid w:val="00D129D7"/>
    <w:rsid w:val="00D14909"/>
    <w:rsid w:val="00D15295"/>
    <w:rsid w:val="00D156F1"/>
    <w:rsid w:val="00D16081"/>
    <w:rsid w:val="00D214E5"/>
    <w:rsid w:val="00D23DC4"/>
    <w:rsid w:val="00D26FC9"/>
    <w:rsid w:val="00D27875"/>
    <w:rsid w:val="00D33470"/>
    <w:rsid w:val="00D3456E"/>
    <w:rsid w:val="00D44552"/>
    <w:rsid w:val="00D505F4"/>
    <w:rsid w:val="00D53F09"/>
    <w:rsid w:val="00D549CC"/>
    <w:rsid w:val="00D55760"/>
    <w:rsid w:val="00D562EF"/>
    <w:rsid w:val="00D5788A"/>
    <w:rsid w:val="00D61A46"/>
    <w:rsid w:val="00D636A4"/>
    <w:rsid w:val="00D638F4"/>
    <w:rsid w:val="00D662CE"/>
    <w:rsid w:val="00D676FA"/>
    <w:rsid w:val="00D73E86"/>
    <w:rsid w:val="00D75C2D"/>
    <w:rsid w:val="00D779DB"/>
    <w:rsid w:val="00D80200"/>
    <w:rsid w:val="00D80B38"/>
    <w:rsid w:val="00D8155D"/>
    <w:rsid w:val="00D8333D"/>
    <w:rsid w:val="00D94D86"/>
    <w:rsid w:val="00D94DAD"/>
    <w:rsid w:val="00DA22C6"/>
    <w:rsid w:val="00DA28A1"/>
    <w:rsid w:val="00DA2E9F"/>
    <w:rsid w:val="00DA3D2C"/>
    <w:rsid w:val="00DA570D"/>
    <w:rsid w:val="00DA58CD"/>
    <w:rsid w:val="00DA705C"/>
    <w:rsid w:val="00DA7AFD"/>
    <w:rsid w:val="00DB2101"/>
    <w:rsid w:val="00DB3E1A"/>
    <w:rsid w:val="00DB4EBE"/>
    <w:rsid w:val="00DB6E3C"/>
    <w:rsid w:val="00DC060E"/>
    <w:rsid w:val="00DC07FF"/>
    <w:rsid w:val="00DC2737"/>
    <w:rsid w:val="00DC6BAB"/>
    <w:rsid w:val="00DD1027"/>
    <w:rsid w:val="00DD12A9"/>
    <w:rsid w:val="00DD1AA1"/>
    <w:rsid w:val="00DD1E80"/>
    <w:rsid w:val="00DD4009"/>
    <w:rsid w:val="00DD4FB0"/>
    <w:rsid w:val="00DE0C85"/>
    <w:rsid w:val="00DE1B37"/>
    <w:rsid w:val="00DE22CC"/>
    <w:rsid w:val="00DE3246"/>
    <w:rsid w:val="00DE3FE7"/>
    <w:rsid w:val="00DE5419"/>
    <w:rsid w:val="00DF1AA0"/>
    <w:rsid w:val="00DF30C4"/>
    <w:rsid w:val="00DF3863"/>
    <w:rsid w:val="00DF6A6A"/>
    <w:rsid w:val="00E03700"/>
    <w:rsid w:val="00E03DE6"/>
    <w:rsid w:val="00E05EB8"/>
    <w:rsid w:val="00E071B6"/>
    <w:rsid w:val="00E14497"/>
    <w:rsid w:val="00E14B1E"/>
    <w:rsid w:val="00E1664B"/>
    <w:rsid w:val="00E20F77"/>
    <w:rsid w:val="00E216F0"/>
    <w:rsid w:val="00E22F1B"/>
    <w:rsid w:val="00E244E1"/>
    <w:rsid w:val="00E261C6"/>
    <w:rsid w:val="00E26BD5"/>
    <w:rsid w:val="00E27095"/>
    <w:rsid w:val="00E27A06"/>
    <w:rsid w:val="00E31D74"/>
    <w:rsid w:val="00E373BC"/>
    <w:rsid w:val="00E44271"/>
    <w:rsid w:val="00E52887"/>
    <w:rsid w:val="00E560D6"/>
    <w:rsid w:val="00E611D9"/>
    <w:rsid w:val="00E62708"/>
    <w:rsid w:val="00E63E09"/>
    <w:rsid w:val="00E655B8"/>
    <w:rsid w:val="00E65F72"/>
    <w:rsid w:val="00E66081"/>
    <w:rsid w:val="00E66F98"/>
    <w:rsid w:val="00E67935"/>
    <w:rsid w:val="00E70A34"/>
    <w:rsid w:val="00E714C6"/>
    <w:rsid w:val="00E71606"/>
    <w:rsid w:val="00E72292"/>
    <w:rsid w:val="00E75A7B"/>
    <w:rsid w:val="00E75C03"/>
    <w:rsid w:val="00E765BE"/>
    <w:rsid w:val="00E7723D"/>
    <w:rsid w:val="00E777E8"/>
    <w:rsid w:val="00E82777"/>
    <w:rsid w:val="00E854A3"/>
    <w:rsid w:val="00E876B4"/>
    <w:rsid w:val="00E92444"/>
    <w:rsid w:val="00E9476C"/>
    <w:rsid w:val="00E95282"/>
    <w:rsid w:val="00E953DA"/>
    <w:rsid w:val="00E95521"/>
    <w:rsid w:val="00E95ED3"/>
    <w:rsid w:val="00E97D96"/>
    <w:rsid w:val="00EA2456"/>
    <w:rsid w:val="00EA2A54"/>
    <w:rsid w:val="00EA50B2"/>
    <w:rsid w:val="00EB14FD"/>
    <w:rsid w:val="00EB3B32"/>
    <w:rsid w:val="00EB52C4"/>
    <w:rsid w:val="00EB6E38"/>
    <w:rsid w:val="00EB6FA7"/>
    <w:rsid w:val="00EB74F1"/>
    <w:rsid w:val="00EC2E84"/>
    <w:rsid w:val="00EC36B5"/>
    <w:rsid w:val="00EC7459"/>
    <w:rsid w:val="00EC79BC"/>
    <w:rsid w:val="00ED1CE6"/>
    <w:rsid w:val="00ED61F0"/>
    <w:rsid w:val="00ED7255"/>
    <w:rsid w:val="00EE070F"/>
    <w:rsid w:val="00EE1895"/>
    <w:rsid w:val="00EE34A7"/>
    <w:rsid w:val="00EE4373"/>
    <w:rsid w:val="00EE5222"/>
    <w:rsid w:val="00EE5D1F"/>
    <w:rsid w:val="00EE727D"/>
    <w:rsid w:val="00EF2B9E"/>
    <w:rsid w:val="00EF5707"/>
    <w:rsid w:val="00F011F2"/>
    <w:rsid w:val="00F01599"/>
    <w:rsid w:val="00F02ECA"/>
    <w:rsid w:val="00F02F6C"/>
    <w:rsid w:val="00F119D0"/>
    <w:rsid w:val="00F1511C"/>
    <w:rsid w:val="00F15344"/>
    <w:rsid w:val="00F22CD4"/>
    <w:rsid w:val="00F25145"/>
    <w:rsid w:val="00F255C6"/>
    <w:rsid w:val="00F31388"/>
    <w:rsid w:val="00F32452"/>
    <w:rsid w:val="00F37371"/>
    <w:rsid w:val="00F45AA4"/>
    <w:rsid w:val="00F46000"/>
    <w:rsid w:val="00F50EC6"/>
    <w:rsid w:val="00F52B87"/>
    <w:rsid w:val="00F53F45"/>
    <w:rsid w:val="00F561FF"/>
    <w:rsid w:val="00F646CD"/>
    <w:rsid w:val="00F66C8F"/>
    <w:rsid w:val="00F672F1"/>
    <w:rsid w:val="00F70CEE"/>
    <w:rsid w:val="00F72E25"/>
    <w:rsid w:val="00F74506"/>
    <w:rsid w:val="00F769D6"/>
    <w:rsid w:val="00F81D86"/>
    <w:rsid w:val="00F83F14"/>
    <w:rsid w:val="00F8524A"/>
    <w:rsid w:val="00F85EF5"/>
    <w:rsid w:val="00F8610B"/>
    <w:rsid w:val="00F9097E"/>
    <w:rsid w:val="00F9149B"/>
    <w:rsid w:val="00F93F7D"/>
    <w:rsid w:val="00F95C2C"/>
    <w:rsid w:val="00F95FF1"/>
    <w:rsid w:val="00F96106"/>
    <w:rsid w:val="00FA0279"/>
    <w:rsid w:val="00FA2102"/>
    <w:rsid w:val="00FA2DCD"/>
    <w:rsid w:val="00FB1850"/>
    <w:rsid w:val="00FB2D9D"/>
    <w:rsid w:val="00FB57BB"/>
    <w:rsid w:val="00FB6126"/>
    <w:rsid w:val="00FC01DC"/>
    <w:rsid w:val="00FC061D"/>
    <w:rsid w:val="00FC1E5D"/>
    <w:rsid w:val="00FC1EDF"/>
    <w:rsid w:val="00FC4806"/>
    <w:rsid w:val="00FC59E8"/>
    <w:rsid w:val="00FC67BB"/>
    <w:rsid w:val="00FE32CB"/>
    <w:rsid w:val="00FE35CB"/>
    <w:rsid w:val="00FE498C"/>
    <w:rsid w:val="00FF0DF6"/>
    <w:rsid w:val="00FF24BF"/>
    <w:rsid w:val="00FF259F"/>
    <w:rsid w:val="00FF408F"/>
    <w:rsid w:val="00FF6932"/>
    <w:rsid w:val="00FF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3314"/>
  <w15:docId w15:val="{B5449A80-FCF2-4AFB-B0BD-B844E784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2190"/>
    <w:pPr>
      <w:keepNext/>
      <w:shd w:val="clear" w:color="auto" w:fill="FFFFFF"/>
      <w:suppressAutoHyphens/>
      <w:spacing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B30395"/>
    <w:pPr>
      <w:shd w:val="clear" w:color="auto" w:fill="auto"/>
      <w:suppressAutoHyphens w:val="0"/>
      <w:jc w:val="center"/>
      <w:outlineLvl w:val="3"/>
    </w:pPr>
    <w:rPr>
      <w:b/>
      <w:bCs/>
      <w:sz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605A8"/>
    <w:rPr>
      <w:color w:val="0000FF" w:themeColor="hyperlink"/>
      <w:u w:val="single"/>
    </w:rPr>
  </w:style>
  <w:style w:type="paragraph" w:styleId="Odsekzoznamu">
    <w:name w:val="List Paragraph"/>
    <w:aliases w:val="SEMPOL_ZMLUVNA STRANA,SP Definition,body,Odsek zoznamu2,Odsek zoznamu1"/>
    <w:basedOn w:val="Normlny"/>
    <w:link w:val="OdsekzoznamuChar"/>
    <w:uiPriority w:val="34"/>
    <w:qFormat/>
    <w:rsid w:val="000E5106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5101E1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79D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79DB"/>
    <w:rPr>
      <w:rFonts w:ascii="Tahoma" w:eastAsia="Times New Roman" w:hAnsi="Tahoma" w:cs="Tahoma"/>
      <w:sz w:val="16"/>
      <w:szCs w:val="16"/>
      <w:shd w:val="clear" w:color="auto" w:fill="FFFFFF"/>
      <w:lang w:eastAsia="sk-SK"/>
    </w:rPr>
  </w:style>
  <w:style w:type="paragraph" w:customStyle="1" w:styleId="Standard">
    <w:name w:val="Standard"/>
    <w:rsid w:val="00BB4432"/>
    <w:pPr>
      <w:suppressAutoHyphens/>
      <w:autoSpaceDN w:val="0"/>
      <w:spacing w:line="240" w:lineRule="auto"/>
    </w:pPr>
    <w:rPr>
      <w:rFonts w:ascii="Times New Roman" w:eastAsia="Times New Roman" w:hAnsi="Times New Roman"/>
      <w:kern w:val="3"/>
      <w:sz w:val="24"/>
      <w:szCs w:val="24"/>
      <w:lang w:val="hu-HU" w:eastAsia="zh-CN"/>
    </w:rPr>
  </w:style>
  <w:style w:type="character" w:customStyle="1" w:styleId="gmail-x4k7w5x">
    <w:name w:val="gmail-x4k7w5x"/>
    <w:basedOn w:val="Predvolenpsmoodseku"/>
    <w:rsid w:val="00760C46"/>
  </w:style>
  <w:style w:type="character" w:customStyle="1" w:styleId="OdsekzoznamuChar">
    <w:name w:val="Odsek zoznamu Char"/>
    <w:aliases w:val="SEMPOL_ZMLUVNA STRANA Char,SP Definition Char,body Char,Odsek zoznamu2 Char,Odsek zoznamu1 Char"/>
    <w:link w:val="Odsekzoznamu"/>
    <w:uiPriority w:val="34"/>
    <w:locked/>
    <w:rsid w:val="00F672F1"/>
    <w:rPr>
      <w:rFonts w:ascii="Times New Roman" w:eastAsia="Times New Roman" w:hAnsi="Times New Roman"/>
      <w:sz w:val="24"/>
      <w:szCs w:val="24"/>
      <w:shd w:val="clear" w:color="auto" w:fill="FFFFFF"/>
      <w:lang w:eastAsia="sk-SK"/>
    </w:rPr>
  </w:style>
  <w:style w:type="paragraph" w:styleId="Normlnywebov">
    <w:name w:val="Normal (Web)"/>
    <w:basedOn w:val="Normlny"/>
    <w:uiPriority w:val="99"/>
    <w:unhideWhenUsed/>
    <w:rsid w:val="00F672F1"/>
    <w:pPr>
      <w:keepNext w:val="0"/>
      <w:shd w:val="clear" w:color="auto" w:fill="auto"/>
      <w:suppressAutoHyphens w:val="0"/>
      <w:spacing w:before="100" w:beforeAutospacing="1" w:after="100" w:afterAutospacing="1"/>
    </w:pPr>
  </w:style>
  <w:style w:type="paragraph" w:styleId="Hlavika">
    <w:name w:val="header"/>
    <w:basedOn w:val="Normlny"/>
    <w:link w:val="HlavikaChar"/>
    <w:uiPriority w:val="99"/>
    <w:unhideWhenUsed/>
    <w:rsid w:val="007C1B3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C1B3E"/>
    <w:rPr>
      <w:rFonts w:ascii="Times New Roman" w:eastAsia="Times New Roman" w:hAnsi="Times New Roman"/>
      <w:sz w:val="24"/>
      <w:szCs w:val="24"/>
      <w:shd w:val="clear" w:color="auto" w:fill="FFFFFF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C1B3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C1B3E"/>
    <w:rPr>
      <w:rFonts w:ascii="Times New Roman" w:eastAsia="Times New Roman" w:hAnsi="Times New Roman"/>
      <w:sz w:val="24"/>
      <w:szCs w:val="24"/>
      <w:shd w:val="clear" w:color="auto" w:fill="FFFFFF"/>
      <w:lang w:eastAsia="sk-SK"/>
    </w:rPr>
  </w:style>
  <w:style w:type="paragraph" w:styleId="Zkladntext">
    <w:name w:val="Body Text"/>
    <w:basedOn w:val="Normlny"/>
    <w:link w:val="ZkladntextChar"/>
    <w:rsid w:val="00800A04"/>
    <w:pPr>
      <w:keepNext w:val="0"/>
      <w:shd w:val="clear" w:color="auto" w:fill="auto"/>
      <w:suppressAutoHyphens w:val="0"/>
      <w:spacing w:after="120"/>
    </w:pPr>
  </w:style>
  <w:style w:type="character" w:customStyle="1" w:styleId="ZkladntextChar">
    <w:name w:val="Základný text Char"/>
    <w:basedOn w:val="Predvolenpsmoodseku"/>
    <w:link w:val="Zkladntext"/>
    <w:rsid w:val="00800A04"/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ui-provider">
    <w:name w:val="ui-provider"/>
    <w:basedOn w:val="Predvolenpsmoodseku"/>
    <w:rsid w:val="002D5513"/>
  </w:style>
  <w:style w:type="paragraph" w:customStyle="1" w:styleId="Odstavecseseznamem">
    <w:name w:val="Odstavec se seznamem"/>
    <w:basedOn w:val="Normlny"/>
    <w:rsid w:val="003A710E"/>
    <w:pPr>
      <w:keepNext w:val="0"/>
      <w:shd w:val="clear" w:color="auto" w:fill="auto"/>
      <w:ind w:left="708"/>
    </w:pPr>
    <w:rPr>
      <w:vertAlign w:val="superscript"/>
      <w:lang w:eastAsia="zh-CN"/>
    </w:rPr>
  </w:style>
  <w:style w:type="character" w:styleId="Nevyrieenzmienka">
    <w:name w:val="Unresolved Mention"/>
    <w:basedOn w:val="Predvolenpsmoodseku"/>
    <w:uiPriority w:val="99"/>
    <w:semiHidden/>
    <w:unhideWhenUsed/>
    <w:rsid w:val="007F753E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rsid w:val="00B30395"/>
    <w:rPr>
      <w:rFonts w:ascii="Times New Roman" w:eastAsia="Times New Roman" w:hAnsi="Times New Roman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4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406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4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3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5ED1A-C265-4103-8DE7-7BCFC9EA8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3493</Words>
  <Characters>19915</Characters>
  <Application>Microsoft Office Word</Application>
  <DocSecurity>0</DocSecurity>
  <Lines>165</Lines>
  <Paragraphs>46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Mónika Dikácz</dc:creator>
  <cp:lastModifiedBy>Sona Zahorcsekova</cp:lastModifiedBy>
  <cp:revision>3</cp:revision>
  <cp:lastPrinted>2026-02-27T06:20:00Z</cp:lastPrinted>
  <dcterms:created xsi:type="dcterms:W3CDTF">2026-09-16T07:43:00Z</dcterms:created>
  <dcterms:modified xsi:type="dcterms:W3CDTF">2026-09-16T07:44:00Z</dcterms:modified>
  <dc:language>sk-SK</dc:language>
</cp:coreProperties>
</file>