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EA22A" w14:textId="77777777" w:rsidR="00235FFC" w:rsidRPr="002557E2" w:rsidRDefault="00235FFC" w:rsidP="00235FFC">
      <w:pPr>
        <w:jc w:val="center"/>
        <w:rPr>
          <w:b/>
        </w:rPr>
      </w:pPr>
      <w:r>
        <w:rPr>
          <w:b/>
        </w:rPr>
        <w:t>Uznesenia</w:t>
      </w:r>
    </w:p>
    <w:p w14:paraId="25BFD344" w14:textId="5F790225" w:rsidR="00235FFC" w:rsidRDefault="00235FFC" w:rsidP="00235FFC">
      <w:pPr>
        <w:jc w:val="center"/>
        <w:rPr>
          <w:b/>
        </w:rPr>
      </w:pPr>
      <w:r>
        <w:rPr>
          <w:b/>
        </w:rPr>
        <w:t>prijaté</w:t>
      </w:r>
      <w:r w:rsidRPr="002557E2">
        <w:rPr>
          <w:b/>
        </w:rPr>
        <w:t xml:space="preserve"> dňa </w:t>
      </w:r>
      <w:r w:rsidR="00EE2F98">
        <w:rPr>
          <w:b/>
        </w:rPr>
        <w:t>22.9</w:t>
      </w:r>
      <w:r>
        <w:rPr>
          <w:b/>
        </w:rPr>
        <w:t xml:space="preserve">.2026 </w:t>
      </w:r>
      <w:r w:rsidRPr="002557E2">
        <w:rPr>
          <w:b/>
        </w:rPr>
        <w:t xml:space="preserve">na </w:t>
      </w:r>
      <w:r>
        <w:rPr>
          <w:b/>
        </w:rPr>
        <w:t>4</w:t>
      </w:r>
      <w:r w:rsidR="00EE2F98">
        <w:rPr>
          <w:b/>
        </w:rPr>
        <w:t>8</w:t>
      </w:r>
      <w:r w:rsidRPr="002557E2">
        <w:rPr>
          <w:b/>
        </w:rPr>
        <w:t>. zasadnutí</w:t>
      </w:r>
      <w:r>
        <w:rPr>
          <w:b/>
        </w:rPr>
        <w:t xml:space="preserve"> </w:t>
      </w:r>
      <w:r w:rsidRPr="002557E2">
        <w:rPr>
          <w:b/>
        </w:rPr>
        <w:t>Obecného zastupiteľstva v</w:t>
      </w:r>
      <w:r>
        <w:rPr>
          <w:b/>
        </w:rPr>
        <w:t> </w:t>
      </w:r>
      <w:r w:rsidRPr="002557E2">
        <w:rPr>
          <w:b/>
        </w:rPr>
        <w:t>P</w:t>
      </w:r>
      <w:r>
        <w:rPr>
          <w:b/>
        </w:rPr>
        <w:t xml:space="preserve"> </w:t>
      </w:r>
      <w:r w:rsidRPr="002557E2">
        <w:rPr>
          <w:b/>
        </w:rPr>
        <w:t>r</w:t>
      </w:r>
      <w:r>
        <w:rPr>
          <w:b/>
        </w:rPr>
        <w:t xml:space="preserve"> </w:t>
      </w:r>
      <w:r w:rsidRPr="002557E2">
        <w:rPr>
          <w:b/>
        </w:rPr>
        <w:t>i</w:t>
      </w:r>
      <w:r>
        <w:rPr>
          <w:b/>
        </w:rPr>
        <w:t> </w:t>
      </w:r>
      <w:r w:rsidRPr="002557E2">
        <w:rPr>
          <w:b/>
        </w:rPr>
        <w:t>b</w:t>
      </w:r>
      <w:r>
        <w:rPr>
          <w:b/>
        </w:rPr>
        <w:t xml:space="preserve"> </w:t>
      </w:r>
      <w:r w:rsidRPr="002557E2">
        <w:rPr>
          <w:b/>
        </w:rPr>
        <w:t>e</w:t>
      </w:r>
      <w:r>
        <w:rPr>
          <w:b/>
        </w:rPr>
        <w:t xml:space="preserve"> </w:t>
      </w:r>
      <w:r w:rsidRPr="002557E2">
        <w:rPr>
          <w:b/>
        </w:rPr>
        <w:t>t</w:t>
      </w:r>
      <w:r>
        <w:rPr>
          <w:b/>
        </w:rPr>
        <w:t xml:space="preserve"> </w:t>
      </w:r>
      <w:r w:rsidRPr="002557E2">
        <w:rPr>
          <w:b/>
        </w:rPr>
        <w:t>e</w:t>
      </w:r>
    </w:p>
    <w:p w14:paraId="21FAB9F1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98B3C8D" w14:textId="0A02A182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U z n e s e n i e</w:t>
      </w:r>
    </w:p>
    <w:p w14:paraId="3D9E965C" w14:textId="0BF7D86E" w:rsidR="00385BB8" w:rsidRPr="00DC086F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 xml:space="preserve">č. </w:t>
      </w:r>
      <w:r>
        <w:rPr>
          <w:b/>
        </w:rPr>
        <w:t xml:space="preserve"> </w:t>
      </w:r>
      <w:r w:rsidRPr="00D673FD">
        <w:rPr>
          <w:b/>
        </w:rPr>
        <w:t xml:space="preserve"> </w:t>
      </w:r>
      <w:r>
        <w:rPr>
          <w:b/>
        </w:rPr>
        <w:t>787/2026</w:t>
      </w:r>
      <w:r w:rsidRPr="00D673FD">
        <w:rPr>
          <w:b/>
        </w:rPr>
        <w:t xml:space="preserve"> </w:t>
      </w:r>
    </w:p>
    <w:p w14:paraId="07FB168D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D673FD">
        <w:t>Obecné zastupiteľstvo  v Pribete</w:t>
      </w:r>
    </w:p>
    <w:p w14:paraId="469CCB81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D673FD">
        <w:rPr>
          <w:b/>
        </w:rPr>
        <w:t>schvaľuje</w:t>
      </w:r>
    </w:p>
    <w:p w14:paraId="0837FB1E" w14:textId="65A835AB" w:rsidR="00385BB8" w:rsidRPr="00D673FD" w:rsidRDefault="00385BB8" w:rsidP="000A67FB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 xml:space="preserve">Výročnú správu </w:t>
      </w:r>
      <w:r w:rsidRPr="00D673FD">
        <w:t>za šk. rok 202</w:t>
      </w:r>
      <w:r>
        <w:t>5</w:t>
      </w:r>
      <w:r w:rsidRPr="00D673FD">
        <w:t>/202</w:t>
      </w:r>
      <w:r>
        <w:t>6</w:t>
      </w:r>
      <w:r w:rsidRPr="00D673FD">
        <w:t xml:space="preserve"> pre Spojenú školu</w:t>
      </w:r>
      <w:r w:rsidR="000A67FB">
        <w:t xml:space="preserve"> Štefana </w:t>
      </w:r>
      <w:proofErr w:type="spellStart"/>
      <w:r w:rsidR="000A67FB">
        <w:t>Eiseleho</w:t>
      </w:r>
      <w:proofErr w:type="spellEnd"/>
      <w:r w:rsidR="000A67FB">
        <w:t>,</w:t>
      </w:r>
      <w:r w:rsidRPr="00D673FD">
        <w:t xml:space="preserve"> Školská 26, Pribeta.</w:t>
      </w:r>
    </w:p>
    <w:p w14:paraId="66A96CE9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0CC41DA2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 </w:t>
      </w:r>
    </w:p>
    <w:p w14:paraId="5AB19469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699761B3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U z n e s e n i e</w:t>
      </w:r>
    </w:p>
    <w:p w14:paraId="6F8BFCE5" w14:textId="54EFC0C2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 xml:space="preserve">č.  </w:t>
      </w:r>
      <w:r>
        <w:rPr>
          <w:b/>
        </w:rPr>
        <w:t xml:space="preserve">788/2026 </w:t>
      </w:r>
      <w:r w:rsidRPr="00D673FD">
        <w:rPr>
          <w:b/>
        </w:rPr>
        <w:t xml:space="preserve"> </w:t>
      </w:r>
    </w:p>
    <w:p w14:paraId="6871DA78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D673FD">
        <w:t>Obecné zastupiteľstvo  v Pribete</w:t>
      </w:r>
    </w:p>
    <w:p w14:paraId="72D72267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D673FD">
        <w:rPr>
          <w:b/>
        </w:rPr>
        <w:t>schvaľuje</w:t>
      </w:r>
    </w:p>
    <w:p w14:paraId="424FD070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 xml:space="preserve">Výročnú správu </w:t>
      </w:r>
      <w:r w:rsidRPr="00D673FD">
        <w:t>za šk. rok 202</w:t>
      </w:r>
      <w:r>
        <w:t>5</w:t>
      </w:r>
      <w:r w:rsidRPr="00D673FD">
        <w:t>/202</w:t>
      </w:r>
      <w:r>
        <w:t>6</w:t>
      </w:r>
      <w:r w:rsidRPr="00D673FD">
        <w:t xml:space="preserve"> pre  Spojenú školu, Školská 8, Pribeta.</w:t>
      </w:r>
    </w:p>
    <w:p w14:paraId="0AFC3ED1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4B189F69" w14:textId="77777777" w:rsidR="00235FFC" w:rsidRDefault="00235FFC" w:rsidP="00235FFC">
      <w:pPr>
        <w:jc w:val="both"/>
        <w:rPr>
          <w:b/>
        </w:rPr>
      </w:pPr>
    </w:p>
    <w:p w14:paraId="0AA8527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982ABD">
        <w:rPr>
          <w:b/>
        </w:rPr>
        <w:t>U z n e s e n i</w:t>
      </w:r>
      <w:r>
        <w:rPr>
          <w:b/>
        </w:rPr>
        <w:t> </w:t>
      </w:r>
      <w:r w:rsidRPr="00982ABD">
        <w:rPr>
          <w:b/>
        </w:rPr>
        <w:t>e</w:t>
      </w:r>
    </w:p>
    <w:p w14:paraId="76707878" w14:textId="60172E3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982ABD">
        <w:rPr>
          <w:b/>
        </w:rPr>
        <w:t xml:space="preserve">č. </w:t>
      </w:r>
      <w:r>
        <w:rPr>
          <w:b/>
        </w:rPr>
        <w:t xml:space="preserve">  </w:t>
      </w:r>
      <w:r w:rsidR="00385BB8">
        <w:rPr>
          <w:b/>
        </w:rPr>
        <w:t>789/2026</w:t>
      </w:r>
      <w:r w:rsidR="00EE2F98">
        <w:rPr>
          <w:b/>
        </w:rPr>
        <w:t xml:space="preserve"> </w:t>
      </w:r>
      <w:r>
        <w:rPr>
          <w:b/>
        </w:rPr>
        <w:t xml:space="preserve">  </w:t>
      </w:r>
    </w:p>
    <w:p w14:paraId="53CA7A3F" w14:textId="77777777" w:rsidR="00235FFC" w:rsidRPr="00D673FD" w:rsidRDefault="00235FFC" w:rsidP="00235FFC">
      <w:pPr>
        <w:jc w:val="both"/>
      </w:pPr>
      <w:r w:rsidRPr="00D673FD">
        <w:t>Obecné zastupiteľstvo  v  Pribete</w:t>
      </w:r>
    </w:p>
    <w:p w14:paraId="19C09709" w14:textId="77777777" w:rsidR="00235FFC" w:rsidRPr="00D673FD" w:rsidRDefault="00235FFC" w:rsidP="00235FFC">
      <w:pPr>
        <w:jc w:val="both"/>
        <w:rPr>
          <w:b/>
        </w:rPr>
      </w:pPr>
      <w:r w:rsidRPr="00D673FD">
        <w:rPr>
          <w:b/>
        </w:rPr>
        <w:t>berie na vedomie,</w:t>
      </w:r>
    </w:p>
    <w:p w14:paraId="0C6EE713" w14:textId="77777777" w:rsidR="00235FFC" w:rsidRPr="00D673FD" w:rsidRDefault="00235FFC" w:rsidP="00235FFC">
      <w:pPr>
        <w:jc w:val="both"/>
        <w:rPr>
          <w:b/>
        </w:rPr>
      </w:pPr>
      <w:r w:rsidRPr="00D673FD">
        <w:t xml:space="preserve">správu o plnení uznesení, ktorú podala Ing. Soňa Zahorcseková, prednostka </w:t>
      </w:r>
      <w:proofErr w:type="spellStart"/>
      <w:r w:rsidRPr="00D673FD">
        <w:t>OcÚ</w:t>
      </w:r>
      <w:proofErr w:type="spellEnd"/>
      <w:r w:rsidRPr="00D673FD">
        <w:t xml:space="preserve"> nasledovne:</w:t>
      </w:r>
    </w:p>
    <w:p w14:paraId="15A37D3A" w14:textId="77777777" w:rsidR="00235FFC" w:rsidRPr="00D673FD" w:rsidRDefault="00235FFC" w:rsidP="00235FFC">
      <w:pPr>
        <w:jc w:val="both"/>
        <w:rPr>
          <w:b/>
        </w:rPr>
      </w:pPr>
      <w:r w:rsidRPr="00D673FD">
        <w:rPr>
          <w:b/>
        </w:rPr>
        <w:t>Splnené uznesenia:</w:t>
      </w:r>
    </w:p>
    <w:p w14:paraId="2299B4D0" w14:textId="3A8DC7F7" w:rsidR="00235FFC" w:rsidRDefault="00EE2F98" w:rsidP="00EE2F98">
      <w:r w:rsidRPr="00EE2F98">
        <w:rPr>
          <w:b/>
        </w:rPr>
        <w:t>747/2026</w:t>
      </w:r>
      <w:r>
        <w:rPr>
          <w:b/>
        </w:rPr>
        <w:t xml:space="preserve"> </w:t>
      </w:r>
      <w:r w:rsidRPr="00A72A1E">
        <w:rPr>
          <w:bCs/>
        </w:rPr>
        <w:t xml:space="preserve">Predaj </w:t>
      </w:r>
      <w:r>
        <w:rPr>
          <w:bCs/>
        </w:rPr>
        <w:t xml:space="preserve">pozemku </w:t>
      </w:r>
      <w:proofErr w:type="spellStart"/>
      <w:r w:rsidRPr="00D673FD">
        <w:t>parc</w:t>
      </w:r>
      <w:proofErr w:type="spellEnd"/>
      <w:r w:rsidRPr="00D673FD">
        <w:t xml:space="preserve"> č. 2013/1 záhrada o výmere 1627 m2, </w:t>
      </w:r>
      <w:proofErr w:type="spellStart"/>
      <w:r w:rsidRPr="00D673FD">
        <w:t>parc</w:t>
      </w:r>
      <w:proofErr w:type="spellEnd"/>
      <w:r w:rsidRPr="00D673FD">
        <w:t xml:space="preserve">. reg. C KN vo vlastníctve obce Pribeta za kúpnu cenu podľa znaleckého posudku pre </w:t>
      </w:r>
      <w:r>
        <w:t xml:space="preserve">Michala </w:t>
      </w:r>
      <w:proofErr w:type="spellStart"/>
      <w:r>
        <w:t>Šuláka</w:t>
      </w:r>
      <w:proofErr w:type="spellEnd"/>
      <w:r>
        <w:t>, Modrany 9</w:t>
      </w:r>
      <w:r w:rsidRPr="00D673FD">
        <w:t xml:space="preserve"> </w:t>
      </w:r>
      <w:r>
        <w:t xml:space="preserve">na výstavbu 4 rodinných domov  </w:t>
      </w:r>
    </w:p>
    <w:p w14:paraId="5C276720" w14:textId="181C48D8" w:rsidR="00D433DC" w:rsidRDefault="00D433DC" w:rsidP="00D433D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rPr>
          <w:b/>
        </w:rPr>
        <w:t xml:space="preserve">774/2026 </w:t>
      </w:r>
      <w:r w:rsidRPr="00D433DC">
        <w:rPr>
          <w:bCs/>
        </w:rPr>
        <w:t>P</w:t>
      </w:r>
      <w:r>
        <w:t>odanie projektu na Zníženie energetickej náročnosti telocvične v rámci výzvy z Modernizačného fondu MOF-6/2026</w:t>
      </w:r>
    </w:p>
    <w:p w14:paraId="00308764" w14:textId="13604AD3" w:rsidR="00EE2F98" w:rsidRPr="0029554D" w:rsidRDefault="0029554D" w:rsidP="0029554D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785/2026 </w:t>
      </w:r>
      <w:r w:rsidRPr="0029554D">
        <w:rPr>
          <w:bCs/>
        </w:rPr>
        <w:t>Zmluva</w:t>
      </w:r>
      <w:r>
        <w:rPr>
          <w:b/>
        </w:rPr>
        <w:t xml:space="preserve"> </w:t>
      </w:r>
      <w:r>
        <w:t xml:space="preserve">o výpožičke jednej ambulancie v priestoroch zdravotného strediska za lekárňou pre </w:t>
      </w:r>
      <w:proofErr w:type="spellStart"/>
      <w:r>
        <w:t>Communitas</w:t>
      </w:r>
      <w:proofErr w:type="spellEnd"/>
      <w:r>
        <w:t xml:space="preserve"> </w:t>
      </w:r>
      <w:proofErr w:type="spellStart"/>
      <w:r>
        <w:t>Minoris</w:t>
      </w:r>
      <w:proofErr w:type="spellEnd"/>
      <w:r>
        <w:t xml:space="preserve"> </w:t>
      </w:r>
      <w:proofErr w:type="spellStart"/>
      <w:r>
        <w:t>o.z</w:t>
      </w:r>
      <w:proofErr w:type="spellEnd"/>
      <w:r>
        <w:t>., Hlavná ulica 649/169, Pribeta</w:t>
      </w:r>
    </w:p>
    <w:p w14:paraId="40306295" w14:textId="77777777" w:rsidR="00EE2F98" w:rsidRPr="0049696E" w:rsidRDefault="00EE2F98" w:rsidP="00EE2F98">
      <w:pPr>
        <w:rPr>
          <w:bCs/>
        </w:rPr>
      </w:pPr>
    </w:p>
    <w:p w14:paraId="7DBA43DC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D673FD">
        <w:rPr>
          <w:b/>
        </w:rPr>
        <w:t xml:space="preserve">OZ Pribeta necháva v platnosti nasledovné uznesenia:   </w:t>
      </w:r>
    </w:p>
    <w:p w14:paraId="6DCA46E1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Cs/>
        </w:rPr>
        <w:t xml:space="preserve">293/2016    Žiadosť Renáty </w:t>
      </w:r>
      <w:proofErr w:type="spellStart"/>
      <w:r w:rsidRPr="00D673FD">
        <w:rPr>
          <w:bCs/>
        </w:rPr>
        <w:t>Tornócziovej</w:t>
      </w:r>
      <w:proofErr w:type="spellEnd"/>
      <w:r w:rsidRPr="00D673FD">
        <w:rPr>
          <w:bCs/>
        </w:rPr>
        <w:t xml:space="preserve"> o riešenie situácie ohľadom túlavých psov v obci</w:t>
      </w:r>
    </w:p>
    <w:p w14:paraId="040E1E9A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Cs/>
        </w:rPr>
        <w:t xml:space="preserve">357/2016    Nevyhnutné opravy nájomného bytového domu (okná, steny, strecha) na Hlavnej ulici č. 43 </w:t>
      </w:r>
    </w:p>
    <w:p w14:paraId="2CB8ACF9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t>572/2021   Odpredaj pozemkov vedených Okresným úradom Komárno, Katastrálny odbor v </w:t>
      </w:r>
      <w:proofErr w:type="spellStart"/>
      <w:r w:rsidRPr="00D673FD">
        <w:t>k.ú</w:t>
      </w:r>
      <w:proofErr w:type="spellEnd"/>
      <w:r w:rsidRPr="00D673FD">
        <w:t xml:space="preserve">. Pribeta na LV č. 1957, </w:t>
      </w:r>
      <w:proofErr w:type="spellStart"/>
      <w:r w:rsidRPr="00D673FD">
        <w:t>parc</w:t>
      </w:r>
      <w:proofErr w:type="spellEnd"/>
      <w:r w:rsidRPr="00D673FD">
        <w:t>. č. 11/22 – zastavaná plocha a nádvorie o výmere 500 m2</w:t>
      </w:r>
    </w:p>
    <w:p w14:paraId="43D09AAF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t>a </w:t>
      </w:r>
      <w:proofErr w:type="spellStart"/>
      <w:r w:rsidRPr="00D673FD">
        <w:t>parc</w:t>
      </w:r>
      <w:proofErr w:type="spellEnd"/>
      <w:r w:rsidRPr="00D673FD">
        <w:t>, č. 11/51 – záhrada o výmere 508 m2 pre Viliama Štefánika, Revolučná 9, Pribeta za kúpnu cenu 3 eurá/m2</w:t>
      </w:r>
    </w:p>
    <w:p w14:paraId="34CAF754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Cs/>
        </w:rPr>
        <w:t>617</w:t>
      </w:r>
      <w:r w:rsidRPr="00D673FD">
        <w:rPr>
          <w:b/>
          <w:bCs/>
        </w:rPr>
        <w:t>/</w:t>
      </w:r>
      <w:r w:rsidRPr="00D673FD">
        <w:rPr>
          <w:bCs/>
        </w:rPr>
        <w:t>2021  Rekonštrukcia chodníkov na Kvetnej ulici a basketbalového ihriska v areáli základnej školy.</w:t>
      </w:r>
    </w:p>
    <w:p w14:paraId="697F1D7E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rPr>
          <w:bCs/>
        </w:rPr>
        <w:t xml:space="preserve">633/2021  </w:t>
      </w:r>
      <w:r w:rsidRPr="00D673FD">
        <w:t xml:space="preserve">Vynosenie drveného stavebného odpadu a vybudovanie pásu na čistenie poľnohospodárskych strojov na základe žiadosti Mikuláša </w:t>
      </w:r>
      <w:proofErr w:type="spellStart"/>
      <w:r w:rsidRPr="00D673FD">
        <w:t>Tornócziho</w:t>
      </w:r>
      <w:proofErr w:type="spellEnd"/>
    </w:p>
    <w:p w14:paraId="4C9B4BA8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rPr>
          <w:bCs/>
        </w:rPr>
        <w:t>877/2022  Prijatie daru</w:t>
      </w:r>
      <w:r w:rsidRPr="00D673FD">
        <w:t xml:space="preserve"> podielu 1/48 Lívie Černej, rod. </w:t>
      </w:r>
      <w:proofErr w:type="spellStart"/>
      <w:r w:rsidRPr="00D673FD">
        <w:t>Petákovej</w:t>
      </w:r>
      <w:proofErr w:type="spellEnd"/>
      <w:r w:rsidRPr="00D673FD">
        <w:t xml:space="preserve">, Špitálska 2, Komárno na pozemku </w:t>
      </w:r>
      <w:proofErr w:type="spellStart"/>
      <w:r w:rsidRPr="00D673FD">
        <w:t>parc</w:t>
      </w:r>
      <w:proofErr w:type="spellEnd"/>
      <w:r w:rsidRPr="00D673FD">
        <w:t>. č. 5796/101 – orná pôda o výmere 385 m2</w:t>
      </w:r>
    </w:p>
    <w:p w14:paraId="7CB2408C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D673FD">
        <w:rPr>
          <w:bCs/>
        </w:rPr>
        <w:t>925/2022  Z</w:t>
      </w:r>
      <w:r w:rsidRPr="00D673FD">
        <w:t>ámena</w:t>
      </w:r>
      <w:r w:rsidRPr="00D673FD">
        <w:rPr>
          <w:bCs/>
        </w:rPr>
        <w:t xml:space="preserve"> </w:t>
      </w:r>
      <w:r w:rsidRPr="00D673FD">
        <w:t xml:space="preserve">spoluvlastníckeho podielu – 17/48 na pozemku– </w:t>
      </w:r>
      <w:proofErr w:type="spellStart"/>
      <w:r w:rsidRPr="00D673FD">
        <w:t>parc</w:t>
      </w:r>
      <w:proofErr w:type="spellEnd"/>
      <w:r w:rsidRPr="00D673FD">
        <w:t xml:space="preserve">. č. 4999/2 – orná pôda o výmere 268 m2, </w:t>
      </w:r>
      <w:proofErr w:type="spellStart"/>
      <w:r w:rsidRPr="00D673FD">
        <w:t>parc</w:t>
      </w:r>
      <w:proofErr w:type="spellEnd"/>
      <w:r w:rsidRPr="00D673FD">
        <w:t xml:space="preserve">. reg. E KN vo vlastníctve AGRO ALPHA 3 </w:t>
      </w:r>
      <w:proofErr w:type="spellStart"/>
      <w:r w:rsidRPr="00D673FD">
        <w:t>s.r.o</w:t>
      </w:r>
      <w:proofErr w:type="spellEnd"/>
      <w:r w:rsidRPr="00D673FD">
        <w:t xml:space="preserve">., </w:t>
      </w:r>
      <w:proofErr w:type="spellStart"/>
      <w:r w:rsidRPr="00D673FD">
        <w:t>Galvaniho</w:t>
      </w:r>
      <w:proofErr w:type="spellEnd"/>
      <w:r w:rsidRPr="00D673FD">
        <w:t xml:space="preserve"> 7/D, Bratislava, IČO: 46438505 za ornú pôdu vo vlastníctve Obce Pribeta.</w:t>
      </w:r>
    </w:p>
    <w:p w14:paraId="5D6336DD" w14:textId="77777777" w:rsidR="00235FFC" w:rsidRPr="00D673FD" w:rsidRDefault="00235FFC" w:rsidP="00235FFC">
      <w:pPr>
        <w:keepNext w:val="0"/>
        <w:shd w:val="clear" w:color="auto" w:fill="auto"/>
        <w:tabs>
          <w:tab w:val="left" w:pos="720"/>
        </w:tabs>
        <w:suppressAutoHyphens w:val="0"/>
        <w:jc w:val="both"/>
        <w:rPr>
          <w:bCs/>
        </w:rPr>
      </w:pPr>
      <w:r w:rsidRPr="00D673FD">
        <w:rPr>
          <w:bCs/>
        </w:rPr>
        <w:t>243/2023 Vybudovanie jednosmernej ulice medzi Hlavnou a Mierovou ulicou</w:t>
      </w:r>
    </w:p>
    <w:p w14:paraId="423CADCD" w14:textId="77777777" w:rsidR="00235FFC" w:rsidRPr="00D673FD" w:rsidRDefault="00235FFC" w:rsidP="00235FFC">
      <w:pPr>
        <w:jc w:val="both"/>
      </w:pPr>
      <w:r w:rsidRPr="00D673FD">
        <w:rPr>
          <w:bCs/>
        </w:rPr>
        <w:lastRenderedPageBreak/>
        <w:t>315/2024  Odkúpenie</w:t>
      </w:r>
      <w:r w:rsidRPr="00D673FD">
        <w:t xml:space="preserve"> pozemkov – ornej pôdy, viníc a trvalých trávnych porastov o celkovej výmere 1252,61 m2 od Ivana  Kováča, Žitavská 558, </w:t>
      </w:r>
      <w:proofErr w:type="spellStart"/>
      <w:r w:rsidRPr="00D673FD">
        <w:t>Hrádek</w:t>
      </w:r>
      <w:proofErr w:type="spellEnd"/>
      <w:r w:rsidRPr="00D673FD">
        <w:t xml:space="preserve"> nad Nisou, Česká republika za kúpnu cenu 0,50 eur/m2 do vlastníctva obce Pribeta.</w:t>
      </w:r>
    </w:p>
    <w:p w14:paraId="2CE4726E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-76"/>
        </w:tabs>
        <w:autoSpaceDN w:val="0"/>
        <w:jc w:val="both"/>
        <w:rPr>
          <w:bCs/>
        </w:rPr>
      </w:pPr>
      <w:r w:rsidRPr="00D673FD">
        <w:rPr>
          <w:bCs/>
        </w:rPr>
        <w:t xml:space="preserve">357/2024 - </w:t>
      </w:r>
      <w:proofErr w:type="spellStart"/>
      <w:r w:rsidRPr="00D673FD">
        <w:rPr>
          <w:bCs/>
        </w:rPr>
        <w:t>Priska</w:t>
      </w:r>
      <w:proofErr w:type="spellEnd"/>
      <w:r w:rsidRPr="00D673FD">
        <w:rPr>
          <w:bCs/>
        </w:rPr>
        <w:t xml:space="preserve"> </w:t>
      </w:r>
      <w:proofErr w:type="spellStart"/>
      <w:r w:rsidRPr="00D673FD">
        <w:rPr>
          <w:bCs/>
        </w:rPr>
        <w:t>Ilonová</w:t>
      </w:r>
      <w:proofErr w:type="spellEnd"/>
      <w:r w:rsidRPr="00D673FD">
        <w:rPr>
          <w:bCs/>
        </w:rPr>
        <w:t xml:space="preserve">, Mierová 21, Pribeta - uzatvorenie zmluvy o budúcej kúpnej zmluve na podiel k prístupovej ceste k pozemkom </w:t>
      </w:r>
      <w:proofErr w:type="spellStart"/>
      <w:r w:rsidRPr="00D673FD">
        <w:rPr>
          <w:bCs/>
        </w:rPr>
        <w:t>parc</w:t>
      </w:r>
      <w:proofErr w:type="spellEnd"/>
      <w:r w:rsidRPr="00D673FD">
        <w:rPr>
          <w:bCs/>
        </w:rPr>
        <w:t xml:space="preserve">. č. 785/1, 787/1 a 787/2  </w:t>
      </w:r>
    </w:p>
    <w:p w14:paraId="5306C173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  <w:r w:rsidRPr="00D673FD">
        <w:rPr>
          <w:bCs/>
        </w:rPr>
        <w:t xml:space="preserve">432/2024 Povolenie na namontovanie hydraulického </w:t>
      </w:r>
      <w:proofErr w:type="spellStart"/>
      <w:r w:rsidRPr="00D673FD">
        <w:rPr>
          <w:bCs/>
        </w:rPr>
        <w:t>zatvárača</w:t>
      </w:r>
      <w:proofErr w:type="spellEnd"/>
      <w:r w:rsidRPr="00D673FD">
        <w:rPr>
          <w:bCs/>
        </w:rPr>
        <w:t xml:space="preserve"> na vchodové dvere bytového domu na Hlavnej ulici 1785/266, Pribeta.</w:t>
      </w:r>
    </w:p>
    <w:p w14:paraId="45382A4D" w14:textId="77777777" w:rsidR="00235FFC" w:rsidRPr="00461E9A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Cs/>
        </w:rPr>
        <w:t>433/2024 Povolenie na namontovanie kamier bytového domu na Hlavnej ulici 1785/266, Pribeta z vlastných zdrojov nájomníkov</w:t>
      </w:r>
    </w:p>
    <w:p w14:paraId="16BB976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  <w:r w:rsidRPr="000F0164">
        <w:rPr>
          <w:bCs/>
        </w:rPr>
        <w:t>631/2025</w:t>
      </w:r>
      <w:r>
        <w:rPr>
          <w:b/>
        </w:rPr>
        <w:t xml:space="preserve"> </w:t>
      </w:r>
      <w:r w:rsidRPr="00D673FD">
        <w:t>O</w:t>
      </w:r>
      <w:r w:rsidRPr="00D673FD">
        <w:rPr>
          <w:bCs/>
        </w:rPr>
        <w:t xml:space="preserve">dkúpenie spoluvlastníckeho podielu – 3/96 </w:t>
      </w:r>
      <w:r w:rsidRPr="000F0164">
        <w:t xml:space="preserve">Vojtecha </w:t>
      </w:r>
      <w:proofErr w:type="spellStart"/>
      <w:r w:rsidRPr="000F0164">
        <w:t>Bartka</w:t>
      </w:r>
      <w:proofErr w:type="spellEnd"/>
      <w:r w:rsidRPr="000F0164">
        <w:t xml:space="preserve">, Š. Králika 19, Prievidza </w:t>
      </w:r>
      <w:r w:rsidRPr="00D673FD">
        <w:rPr>
          <w:bCs/>
        </w:rPr>
        <w:t xml:space="preserve">na </w:t>
      </w:r>
      <w:proofErr w:type="spellStart"/>
      <w:r w:rsidRPr="00D673FD">
        <w:rPr>
          <w:bCs/>
        </w:rPr>
        <w:t>parc</w:t>
      </w:r>
      <w:proofErr w:type="spellEnd"/>
      <w:r w:rsidRPr="00D673FD">
        <w:rPr>
          <w:bCs/>
        </w:rPr>
        <w:t>. č. 483/1, 483/2, 483/3, 483/4, 483/5, 483/6, 483/7</w:t>
      </w:r>
    </w:p>
    <w:p w14:paraId="35AD0711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 xml:space="preserve">647/2025 Odpredaj pozemkov pod stavbami a vo dvore pre Máriu </w:t>
      </w:r>
      <w:proofErr w:type="spellStart"/>
      <w:r>
        <w:t>Ölveczkú</w:t>
      </w:r>
      <w:proofErr w:type="spellEnd"/>
    </w:p>
    <w:p w14:paraId="49F4E22E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A969F2">
        <w:rPr>
          <w:bCs/>
        </w:rPr>
        <w:t>716/2026</w:t>
      </w:r>
      <w:r>
        <w:rPr>
          <w:b/>
        </w:rPr>
        <w:t xml:space="preserve"> </w:t>
      </w:r>
      <w:r w:rsidRPr="00982ABD">
        <w:t>O</w:t>
      </w:r>
      <w:r>
        <w:t xml:space="preserve">dpredaj  rezacieho miešacieho stroja SEKO SAMURAI spoločnosti Kompost Senec, </w:t>
      </w:r>
      <w:proofErr w:type="spellStart"/>
      <w:r>
        <w:t>s.r.o</w:t>
      </w:r>
      <w:proofErr w:type="spellEnd"/>
      <w:r>
        <w:t>. za kúpnu cenu 10.000 eur</w:t>
      </w:r>
    </w:p>
    <w:p w14:paraId="5295D1BB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 w:rsidRPr="00A969F2">
        <w:rPr>
          <w:bCs/>
        </w:rPr>
        <w:t>719/2026</w:t>
      </w:r>
      <w:r>
        <w:rPr>
          <w:b/>
        </w:rPr>
        <w:t xml:space="preserve"> </w:t>
      </w:r>
      <w:r w:rsidRPr="00982ABD">
        <w:t>O</w:t>
      </w:r>
      <w:r>
        <w:t xml:space="preserve">dkúpenie parciel 1316 o výmere 486 m2, záhrada C KN a 1319/1 o výmere 107 m2, zastavaná plocha a nádvorie, C KN vedľa zariadenia pre seniorov </w:t>
      </w:r>
    </w:p>
    <w:p w14:paraId="2B733CDA" w14:textId="3AEC24FF" w:rsidR="00EE2F98" w:rsidRDefault="00EE2F98" w:rsidP="00FA713A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  <w:r w:rsidRPr="00FA713A">
        <w:rPr>
          <w:bCs/>
        </w:rPr>
        <w:t xml:space="preserve">772/2026 </w:t>
      </w:r>
      <w:r w:rsidR="00FA713A" w:rsidRPr="00FA713A">
        <w:rPr>
          <w:bCs/>
        </w:rPr>
        <w:t>V</w:t>
      </w:r>
      <w:r w:rsidRPr="00FA713A">
        <w:rPr>
          <w:bCs/>
        </w:rPr>
        <w:t>ypracovať</w:t>
      </w:r>
      <w:r>
        <w:rPr>
          <w:bCs/>
        </w:rPr>
        <w:t xml:space="preserve"> znalecké posudky na rodinné domy</w:t>
      </w:r>
      <w:r w:rsidR="00FA713A">
        <w:rPr>
          <w:bCs/>
        </w:rPr>
        <w:t xml:space="preserve"> na adrese Podzáhradná 9, Pribeta a Nový rad 69, Pribeta</w:t>
      </w:r>
    </w:p>
    <w:p w14:paraId="2C648049" w14:textId="77777777" w:rsidR="008A1EA7" w:rsidRPr="00FA713A" w:rsidRDefault="008A1EA7" w:rsidP="00FA713A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</w:p>
    <w:p w14:paraId="705F1BE6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 w:rsidRPr="00D673FD">
        <w:rPr>
          <w:b/>
          <w:bCs/>
        </w:rPr>
        <w:t xml:space="preserve">Odročené žiadosti: </w:t>
      </w:r>
    </w:p>
    <w:p w14:paraId="0BBE4650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Cs/>
        </w:rPr>
      </w:pPr>
      <w:r w:rsidRPr="00D673FD">
        <w:rPr>
          <w:b/>
        </w:rPr>
        <w:t>215/2023</w:t>
      </w:r>
      <w:r w:rsidRPr="00D673FD">
        <w:rPr>
          <w:bCs/>
        </w:rPr>
        <w:t xml:space="preserve"> Ž</w:t>
      </w:r>
      <w:r w:rsidRPr="00D673FD">
        <w:t xml:space="preserve">iadosť Materskej školy RKC s VJM – </w:t>
      </w:r>
      <w:proofErr w:type="spellStart"/>
      <w:r w:rsidRPr="00D673FD">
        <w:t>Református</w:t>
      </w:r>
      <w:proofErr w:type="spellEnd"/>
      <w:r w:rsidRPr="00D673FD">
        <w:t xml:space="preserve"> </w:t>
      </w:r>
      <w:proofErr w:type="spellStart"/>
      <w:r w:rsidRPr="00D673FD">
        <w:t>Óvoda</w:t>
      </w:r>
      <w:proofErr w:type="spellEnd"/>
      <w:r w:rsidRPr="00D673FD">
        <w:t xml:space="preserve">, Hlavná ulica 215, Pribeta o finančný príspevok vo výške 200 eur na zakúpenie športových potrieb. </w:t>
      </w:r>
    </w:p>
    <w:p w14:paraId="1D9C1300" w14:textId="77777777" w:rsidR="00235FFC" w:rsidRPr="00D673FD" w:rsidRDefault="00235FFC" w:rsidP="00235FFC">
      <w:pPr>
        <w:keepNext w:val="0"/>
        <w:shd w:val="clear" w:color="auto" w:fill="auto"/>
        <w:tabs>
          <w:tab w:val="left" w:pos="720"/>
        </w:tabs>
        <w:suppressAutoHyphens w:val="0"/>
        <w:jc w:val="both"/>
      </w:pPr>
      <w:r w:rsidRPr="00D673FD">
        <w:rPr>
          <w:b/>
        </w:rPr>
        <w:t>220/2023</w:t>
      </w:r>
      <w:r w:rsidRPr="00D673FD">
        <w:rPr>
          <w:bCs/>
        </w:rPr>
        <w:t xml:space="preserve"> Žiadosť</w:t>
      </w:r>
      <w:r w:rsidRPr="00D673FD">
        <w:t xml:space="preserve"> Kláry </w:t>
      </w:r>
      <w:proofErr w:type="spellStart"/>
      <w:r w:rsidRPr="00D673FD">
        <w:t>Fazekasovej</w:t>
      </w:r>
      <w:proofErr w:type="spellEnd"/>
      <w:r w:rsidRPr="00D673FD">
        <w:t>, Kvetná ulica 33A, Pribeta o povolenie umiestnenia plechovej garáže pri nájomnom bytovom dome</w:t>
      </w:r>
    </w:p>
    <w:p w14:paraId="0791B9B9" w14:textId="77777777" w:rsidR="00235FFC" w:rsidRPr="00D673FD" w:rsidRDefault="00235FFC" w:rsidP="00235FFC">
      <w:pPr>
        <w:keepNext w:val="0"/>
        <w:widowControl w:val="0"/>
        <w:shd w:val="clear" w:color="auto" w:fill="auto"/>
        <w:tabs>
          <w:tab w:val="left" w:pos="-76"/>
        </w:tabs>
        <w:autoSpaceDN w:val="0"/>
        <w:jc w:val="both"/>
      </w:pPr>
      <w:r w:rsidRPr="00D673FD">
        <w:rPr>
          <w:b/>
        </w:rPr>
        <w:t xml:space="preserve">299/2023 </w:t>
      </w:r>
      <w:r w:rsidRPr="00D673FD">
        <w:rPr>
          <w:bCs/>
        </w:rPr>
        <w:t>Ž</w:t>
      </w:r>
      <w:r w:rsidRPr="00D673FD">
        <w:t>iadosť Gabriela Juhásza, Kvetná 25, Pribeta na umiestnenie mobilnej plechovej garáže.</w:t>
      </w:r>
    </w:p>
    <w:p w14:paraId="7C8EB60F" w14:textId="77777777" w:rsidR="00235FFC" w:rsidRDefault="00235FFC" w:rsidP="00235FFC">
      <w:pPr>
        <w:jc w:val="both"/>
        <w:rPr>
          <w:bCs/>
        </w:rPr>
      </w:pPr>
      <w:r w:rsidRPr="00D673FD">
        <w:rPr>
          <w:b/>
        </w:rPr>
        <w:t xml:space="preserve">613/2025 </w:t>
      </w:r>
      <w:r w:rsidRPr="00D673FD">
        <w:rPr>
          <w:bCs/>
        </w:rPr>
        <w:t xml:space="preserve">žiadosť Rozálie </w:t>
      </w:r>
      <w:proofErr w:type="spellStart"/>
      <w:r w:rsidRPr="00D673FD">
        <w:rPr>
          <w:bCs/>
        </w:rPr>
        <w:t>Senkárovej</w:t>
      </w:r>
      <w:proofErr w:type="spellEnd"/>
      <w:r w:rsidRPr="00D673FD">
        <w:rPr>
          <w:bCs/>
        </w:rPr>
        <w:t>, Nádražná 24, Pribeta o odkúpenie parciel 58/3, 58/4, 58/5, 58/6 zameraných geometrickým plánom č. G1-1109/2025</w:t>
      </w:r>
    </w:p>
    <w:p w14:paraId="09EB6513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A21BBE">
        <w:rPr>
          <w:b/>
          <w:bCs/>
        </w:rPr>
        <w:t>666/2025</w:t>
      </w:r>
      <w:r>
        <w:t xml:space="preserve"> P</w:t>
      </w:r>
      <w:r w:rsidRPr="00D673FD">
        <w:t xml:space="preserve">redaj </w:t>
      </w:r>
      <w:proofErr w:type="spellStart"/>
      <w:r>
        <w:t>parc</w:t>
      </w:r>
      <w:proofErr w:type="spellEnd"/>
      <w:r>
        <w:t xml:space="preserve">. č. 1214 – zastavaná plocha o výmere 706 m2 a rodinného domu so </w:t>
      </w:r>
      <w:proofErr w:type="spellStart"/>
      <w:r>
        <w:t>s.č</w:t>
      </w:r>
      <w:proofErr w:type="spellEnd"/>
      <w:r>
        <w:t xml:space="preserve">. 1005 pre </w:t>
      </w:r>
      <w:proofErr w:type="spellStart"/>
      <w:r>
        <w:t>Gellérta</w:t>
      </w:r>
      <w:proofErr w:type="spellEnd"/>
      <w:r>
        <w:t xml:space="preserve"> </w:t>
      </w:r>
      <w:proofErr w:type="spellStart"/>
      <w:r>
        <w:t>Uzsáka</w:t>
      </w:r>
      <w:proofErr w:type="spellEnd"/>
      <w:r>
        <w:t xml:space="preserve"> do vyriešenia vstupu na pozemok</w:t>
      </w:r>
    </w:p>
    <w:p w14:paraId="47976777" w14:textId="1E51AC0C" w:rsidR="002726D4" w:rsidRDefault="002726D4" w:rsidP="002726D4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784/2026 </w:t>
      </w:r>
      <w:r w:rsidRPr="002726D4">
        <w:rPr>
          <w:bCs/>
        </w:rPr>
        <w:t>P</w:t>
      </w:r>
      <w:r w:rsidRPr="009E6C40">
        <w:t>roblém</w:t>
      </w:r>
      <w:r>
        <w:t xml:space="preserve"> suseda</w:t>
      </w:r>
      <w:r w:rsidRPr="009E6C40">
        <w:t xml:space="preserve"> s gaštanom v školskom dvore</w:t>
      </w:r>
      <w:r>
        <w:t xml:space="preserve"> </w:t>
      </w:r>
      <w:r>
        <w:rPr>
          <w:b/>
        </w:rPr>
        <w:t xml:space="preserve"> </w:t>
      </w:r>
    </w:p>
    <w:p w14:paraId="31CC5C5A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401F624D" w14:textId="53FEFD91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279E8146" w14:textId="77777777" w:rsidR="00C172C5" w:rsidRDefault="00C172C5" w:rsidP="002726D4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357FB04C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D673FD">
        <w:rPr>
          <w:b/>
        </w:rPr>
        <w:t>U z n e s e n i e</w:t>
      </w:r>
    </w:p>
    <w:p w14:paraId="7E9B1A90" w14:textId="11D2DFF3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č.</w:t>
      </w:r>
      <w:r>
        <w:rPr>
          <w:b/>
        </w:rPr>
        <w:t xml:space="preserve"> 790/2026</w:t>
      </w:r>
    </w:p>
    <w:p w14:paraId="1F57070B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68B5E6DE" w14:textId="77777777" w:rsidR="00385BB8" w:rsidRPr="00A40B5E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 w:rsidRPr="00A40B5E">
        <w:rPr>
          <w:b/>
          <w:bCs/>
        </w:rPr>
        <w:t>berie na vedomie</w:t>
      </w:r>
    </w:p>
    <w:p w14:paraId="2566C37E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 xml:space="preserve">správu o činnosti obecnej polície, ktorú predložil Norbert </w:t>
      </w:r>
      <w:proofErr w:type="spellStart"/>
      <w:r>
        <w:t>Uzsák</w:t>
      </w:r>
      <w:proofErr w:type="spellEnd"/>
      <w:r>
        <w:t xml:space="preserve">, náčelník obecnej polície. </w:t>
      </w:r>
    </w:p>
    <w:p w14:paraId="0C79B034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72668160" w14:textId="7F26BEFB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617E4073" w14:textId="77777777" w:rsidR="00385BB8" w:rsidRPr="00D673FD" w:rsidRDefault="00385BB8" w:rsidP="00385BB8">
      <w:pPr>
        <w:jc w:val="both"/>
        <w:rPr>
          <w:bCs/>
        </w:rPr>
      </w:pPr>
    </w:p>
    <w:p w14:paraId="6CD18FBE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D673FD">
        <w:rPr>
          <w:b/>
        </w:rPr>
        <w:t>U z n e s e n i e</w:t>
      </w:r>
    </w:p>
    <w:p w14:paraId="3E8457EC" w14:textId="07397E14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č.</w:t>
      </w:r>
      <w:r>
        <w:rPr>
          <w:b/>
        </w:rPr>
        <w:t xml:space="preserve"> 791/2026</w:t>
      </w:r>
    </w:p>
    <w:p w14:paraId="762DC1C9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5470400B" w14:textId="77777777" w:rsidR="00385BB8" w:rsidRPr="00A40B5E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 w:rsidRPr="00A40B5E">
        <w:rPr>
          <w:b/>
          <w:bCs/>
        </w:rPr>
        <w:t>berie na vedomie</w:t>
      </w:r>
    </w:p>
    <w:p w14:paraId="7155C1EE" w14:textId="583815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>správ</w:t>
      </w:r>
      <w:r w:rsidR="00880E2B">
        <w:t>y</w:t>
      </w:r>
      <w:r>
        <w:t xml:space="preserve"> o kontrolnej činnosti za rok 2026, ktor</w:t>
      </w:r>
      <w:r w:rsidR="00EB0BAC">
        <w:t>é</w:t>
      </w:r>
      <w:r>
        <w:t xml:space="preserve"> predložil hlavný kontrolór obce Pribeta, Mgr. </w:t>
      </w:r>
      <w:proofErr w:type="spellStart"/>
      <w:r>
        <w:t>Endre</w:t>
      </w:r>
      <w:proofErr w:type="spellEnd"/>
      <w:r>
        <w:t xml:space="preserve"> Kovács-</w:t>
      </w:r>
      <w:proofErr w:type="spellStart"/>
      <w:r>
        <w:t>Csomor</w:t>
      </w:r>
      <w:proofErr w:type="spellEnd"/>
      <w:r w:rsidR="00876F95">
        <w:t xml:space="preserve"> :</w:t>
      </w:r>
    </w:p>
    <w:p w14:paraId="3E45A297" w14:textId="058F0DB8" w:rsidR="00EB0BAC" w:rsidRDefault="00EB0BAC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>1.</w:t>
      </w:r>
      <w:r w:rsidR="00876F95">
        <w:t xml:space="preserve"> </w:t>
      </w:r>
      <w:r>
        <w:t xml:space="preserve">správa </w:t>
      </w:r>
      <w:r w:rsidR="00E6644C">
        <w:t> </w:t>
      </w:r>
      <w:r w:rsidR="005134DB">
        <w:t xml:space="preserve">z </w:t>
      </w:r>
      <w:r>
        <w:t>kontrol</w:t>
      </w:r>
      <w:r w:rsidR="00876F95">
        <w:t>y</w:t>
      </w:r>
      <w:r w:rsidR="00E6644C">
        <w:t xml:space="preserve"> </w:t>
      </w:r>
      <w:r>
        <w:t xml:space="preserve">pokladne  </w:t>
      </w:r>
    </w:p>
    <w:p w14:paraId="2BAEBBCB" w14:textId="30416D7A" w:rsidR="00EB0BAC" w:rsidRDefault="00EB0BAC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>2. správa</w:t>
      </w:r>
      <w:r w:rsidR="005134DB">
        <w:t xml:space="preserve"> o</w:t>
      </w:r>
      <w:r>
        <w:t xml:space="preserve"> kontrol</w:t>
      </w:r>
      <w:r w:rsidR="005134DB">
        <w:t>e</w:t>
      </w:r>
      <w:r>
        <w:t xml:space="preserve"> </w:t>
      </w:r>
      <w:r w:rsidR="00E6644C">
        <w:t xml:space="preserve">došlých faktúr  v II. polroku 2025 </w:t>
      </w:r>
    </w:p>
    <w:p w14:paraId="5B0BC4F3" w14:textId="295E9482" w:rsidR="00876F95" w:rsidRDefault="00876F95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lastRenderedPageBreak/>
        <w:t xml:space="preserve">3. správa </w:t>
      </w:r>
      <w:r w:rsidR="00C14D7C">
        <w:t xml:space="preserve">z </w:t>
      </w:r>
      <w:r>
        <w:t>kontrol</w:t>
      </w:r>
      <w:r w:rsidR="00C14D7C">
        <w:t>y</w:t>
      </w:r>
      <w:r>
        <w:t xml:space="preserve"> plnenia uznesení OZ v Pribete v I. polroku 2026</w:t>
      </w:r>
    </w:p>
    <w:p w14:paraId="3B5D91D1" w14:textId="06E0E744" w:rsidR="00876F95" w:rsidRDefault="00876F95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 xml:space="preserve">4. správa </w:t>
      </w:r>
      <w:r w:rsidR="00C14D7C">
        <w:t xml:space="preserve">z </w:t>
      </w:r>
      <w:r w:rsidR="006778B4">
        <w:t>kontrol</w:t>
      </w:r>
      <w:r w:rsidR="00C14D7C">
        <w:t>y</w:t>
      </w:r>
      <w:r w:rsidR="006778B4">
        <w:t xml:space="preserve"> nákladov na stavbu Denného stacionára a</w:t>
      </w:r>
      <w:r w:rsidR="00C14D7C">
        <w:t> Zariadenia pre seniorov</w:t>
      </w:r>
    </w:p>
    <w:p w14:paraId="288F333B" w14:textId="5145BF07" w:rsidR="006778B4" w:rsidRDefault="006778B4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 xml:space="preserve">5. správa </w:t>
      </w:r>
      <w:r w:rsidR="004B2B2E">
        <w:t xml:space="preserve">z </w:t>
      </w:r>
      <w:r>
        <w:t>kontrol</w:t>
      </w:r>
      <w:r w:rsidR="004B2B2E">
        <w:t>y</w:t>
      </w:r>
      <w:r>
        <w:t xml:space="preserve"> čerpania dotácie </w:t>
      </w:r>
      <w:r w:rsidR="004B2B2E">
        <w:t xml:space="preserve">pre </w:t>
      </w:r>
      <w:r>
        <w:t>futbalov</w:t>
      </w:r>
      <w:r w:rsidR="004B2B2E">
        <w:t>ý</w:t>
      </w:r>
      <w:r>
        <w:t xml:space="preserve"> klub TJ Družstevník Pribeta</w:t>
      </w:r>
    </w:p>
    <w:p w14:paraId="19FD5F08" w14:textId="56996A09" w:rsidR="006778B4" w:rsidRDefault="006778B4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>6. správa o kontrolnej činnosti hlavného kontrolóra obce za I. polrok 2025</w:t>
      </w:r>
    </w:p>
    <w:p w14:paraId="5685BC60" w14:textId="0F459708" w:rsidR="006778B4" w:rsidRDefault="006778B4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>7. správa  o </w:t>
      </w:r>
      <w:proofErr w:type="spellStart"/>
      <w:r>
        <w:t>napojenosti</w:t>
      </w:r>
      <w:proofErr w:type="spellEnd"/>
      <w:r>
        <w:t xml:space="preserve"> na kanalizáciu</w:t>
      </w:r>
    </w:p>
    <w:p w14:paraId="71510013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01FDC2CC" w14:textId="33697F9A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2A795403" w14:textId="77777777" w:rsidR="00385BB8" w:rsidRDefault="00385BB8" w:rsidP="00C172C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1EDC13E2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D673FD">
        <w:rPr>
          <w:b/>
        </w:rPr>
        <w:t>U z n e s e n i e</w:t>
      </w:r>
    </w:p>
    <w:p w14:paraId="7BF395B9" w14:textId="54DDF8F3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č.</w:t>
      </w:r>
      <w:r>
        <w:rPr>
          <w:b/>
        </w:rPr>
        <w:t xml:space="preserve"> </w:t>
      </w:r>
      <w:r w:rsidR="0086669A">
        <w:rPr>
          <w:b/>
        </w:rPr>
        <w:t>792/2026</w:t>
      </w:r>
    </w:p>
    <w:p w14:paraId="4AC3C521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536E649E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>
        <w:rPr>
          <w:b/>
          <w:bCs/>
        </w:rPr>
        <w:t>zrušuje</w:t>
      </w:r>
    </w:p>
    <w:p w14:paraId="4D16F53D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uznesenie č. 357/2016, 925/2022, 243/2023,315/2024.</w:t>
      </w:r>
    </w:p>
    <w:p w14:paraId="04CAF7F6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799740D3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3A9EE227" w14:textId="77777777" w:rsidR="00385BB8" w:rsidRPr="00D673FD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Cs/>
        </w:rPr>
      </w:pPr>
      <w:r w:rsidRPr="00D673FD">
        <w:rPr>
          <w:b/>
        </w:rPr>
        <w:t>U z n e s e n i e</w:t>
      </w:r>
    </w:p>
    <w:p w14:paraId="7C56C39D" w14:textId="6E65DFB5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č.</w:t>
      </w:r>
      <w:r>
        <w:rPr>
          <w:b/>
        </w:rPr>
        <w:t xml:space="preserve"> </w:t>
      </w:r>
      <w:r w:rsidR="0086669A">
        <w:rPr>
          <w:b/>
        </w:rPr>
        <w:t>793/2026</w:t>
      </w:r>
    </w:p>
    <w:p w14:paraId="279B48E2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0B47E0D8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>
        <w:rPr>
          <w:b/>
          <w:bCs/>
        </w:rPr>
        <w:t xml:space="preserve">neschvaľuje </w:t>
      </w:r>
    </w:p>
    <w:p w14:paraId="5F8970AB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žiadosti na základe uznesenia č. 215/2023,220/2023,299/2023.</w:t>
      </w:r>
    </w:p>
    <w:p w14:paraId="36B444C9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7BCB9A3A" w14:textId="77777777" w:rsidR="00385BB8" w:rsidRDefault="00385BB8" w:rsidP="00C172C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242A18BF" w14:textId="77777777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7E042ADA" w14:textId="5A8D8E67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>794/2026</w:t>
      </w:r>
    </w:p>
    <w:p w14:paraId="00ECFABD" w14:textId="77777777" w:rsidR="0086669A" w:rsidRPr="00FC652E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1E5BDCC9" w14:textId="77777777" w:rsidR="0086669A" w:rsidRDefault="0086669A" w:rsidP="0086669A">
      <w:r>
        <w:t>Obecné zastupiteľstvo v Pribete</w:t>
      </w:r>
    </w:p>
    <w:p w14:paraId="4531C05F" w14:textId="77777777" w:rsidR="0086669A" w:rsidRPr="00246A08" w:rsidRDefault="0086669A" w:rsidP="0086669A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0233B01C" w14:textId="5F77424F" w:rsidR="000A67FB" w:rsidRDefault="0086669A" w:rsidP="000A67FB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>
        <w:t>úpravu rozpočtu na rok 2026</w:t>
      </w:r>
      <w:r w:rsidR="005B501E">
        <w:t xml:space="preserve"> vrátane</w:t>
      </w:r>
      <w:r w:rsidR="000A67FB">
        <w:t xml:space="preserve"> navýšeni</w:t>
      </w:r>
      <w:r w:rsidR="005B501E">
        <w:t xml:space="preserve">a </w:t>
      </w:r>
      <w:r w:rsidR="000A67FB">
        <w:t xml:space="preserve">dotácie pre TJ Družstevník Pribeta na rok 2026 o sumu 2000 eur. </w:t>
      </w:r>
    </w:p>
    <w:p w14:paraId="20ADC814" w14:textId="736C6C8A" w:rsidR="0086669A" w:rsidRDefault="0086669A" w:rsidP="0086669A">
      <w:pPr>
        <w:jc w:val="both"/>
      </w:pPr>
    </w:p>
    <w:p w14:paraId="366592A6" w14:textId="77777777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48DC54D4" w14:textId="77777777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7741A0D3" w14:textId="05D148A3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2BC3B5A4" w14:textId="6905DE2B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>795/2026</w:t>
      </w:r>
    </w:p>
    <w:p w14:paraId="0E1C1924" w14:textId="77777777" w:rsidR="0086669A" w:rsidRPr="00FC652E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6FD3545" w14:textId="77777777" w:rsidR="0086669A" w:rsidRDefault="0086669A" w:rsidP="0086669A">
      <w:r>
        <w:t>Obecné zastupiteľstvo v Pribete</w:t>
      </w:r>
    </w:p>
    <w:p w14:paraId="1AF184F1" w14:textId="77777777" w:rsidR="0086669A" w:rsidRPr="00246A08" w:rsidRDefault="0086669A" w:rsidP="0086669A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3E85C21B" w14:textId="25FC66B3" w:rsidR="0086669A" w:rsidRDefault="0086669A" w:rsidP="0086669A">
      <w:pPr>
        <w:jc w:val="both"/>
      </w:pPr>
      <w:r>
        <w:t xml:space="preserve">použitie rezervného fondu 13653,65 eur na financovanie </w:t>
      </w:r>
      <w:r w:rsidR="00436E0A">
        <w:t xml:space="preserve">elektrickej a </w:t>
      </w:r>
      <w:r>
        <w:t xml:space="preserve">kanalizačnej prípojky k objektu 6 </w:t>
      </w:r>
      <w:proofErr w:type="spellStart"/>
      <w:r>
        <w:t>b.j</w:t>
      </w:r>
      <w:proofErr w:type="spellEnd"/>
      <w:r>
        <w:t>. Pribeta, obytný súbor „CENTRUM“</w:t>
      </w:r>
    </w:p>
    <w:p w14:paraId="2C745443" w14:textId="77777777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0157C202" w14:textId="77777777" w:rsidR="002726D4" w:rsidRDefault="002726D4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08E45C1F" w14:textId="77777777" w:rsidR="006D6F0E" w:rsidRPr="00D673FD" w:rsidRDefault="006D6F0E" w:rsidP="006D6F0E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U z n e s e n i e</w:t>
      </w:r>
    </w:p>
    <w:p w14:paraId="6AEB8CBC" w14:textId="37B0712B" w:rsidR="001C402B" w:rsidRDefault="006D6F0E" w:rsidP="006D6F0E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 xml:space="preserve">č.  </w:t>
      </w:r>
      <w:r>
        <w:rPr>
          <w:b/>
        </w:rPr>
        <w:t xml:space="preserve"> </w:t>
      </w:r>
      <w:r w:rsidR="0086669A">
        <w:rPr>
          <w:b/>
        </w:rPr>
        <w:t>796/2026</w:t>
      </w:r>
      <w:r w:rsidRPr="00D673FD">
        <w:rPr>
          <w:b/>
        </w:rPr>
        <w:t xml:space="preserve"> </w:t>
      </w:r>
    </w:p>
    <w:p w14:paraId="359AA514" w14:textId="77777777" w:rsidR="006D6F0E" w:rsidRDefault="006D6F0E" w:rsidP="006D6F0E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08BBAE9C" w14:textId="77777777" w:rsidR="006D6F0E" w:rsidRDefault="006D6F0E" w:rsidP="006D6F0E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>
        <w:rPr>
          <w:b/>
          <w:bCs/>
        </w:rPr>
        <w:t>berie na vedomie</w:t>
      </w:r>
    </w:p>
    <w:p w14:paraId="23264EF2" w14:textId="5007FF59" w:rsidR="006D6F0E" w:rsidRPr="00725438" w:rsidRDefault="006D6F0E" w:rsidP="006D6F0E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</w:pPr>
      <w:r w:rsidRPr="00725438">
        <w:t>monitorovaciu správu plnenia programového rozpočtu obce Pribeta k 30.6.202</w:t>
      </w:r>
      <w:r>
        <w:t>6</w:t>
      </w:r>
      <w:r w:rsidRPr="00725438">
        <w:t xml:space="preserve">, ktorú predložil Norbert </w:t>
      </w:r>
      <w:proofErr w:type="spellStart"/>
      <w:r w:rsidRPr="00725438">
        <w:t>Zsitva</w:t>
      </w:r>
      <w:proofErr w:type="spellEnd"/>
      <w:r w:rsidRPr="00725438">
        <w:t xml:space="preserve">. starosta obce. </w:t>
      </w:r>
    </w:p>
    <w:p w14:paraId="00DF188E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0FAF5D34" w14:textId="06F25491" w:rsidR="006D6F0E" w:rsidRDefault="006D6F0E" w:rsidP="006D6F0E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13C6DB5D" w14:textId="4EDA41D8" w:rsidR="0086669A" w:rsidRDefault="0086669A" w:rsidP="006D6F0E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2537CA47" w14:textId="77777777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lastRenderedPageBreak/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6857DE17" w14:textId="11B7DCCF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>797/2026</w:t>
      </w:r>
    </w:p>
    <w:p w14:paraId="0DF0172D" w14:textId="77777777" w:rsidR="0086669A" w:rsidRPr="00FC652E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4EB5CA0D" w14:textId="77777777" w:rsidR="0086669A" w:rsidRDefault="0086669A" w:rsidP="0086669A">
      <w:r>
        <w:t>Obecné zastupiteľstvo v Pribete</w:t>
      </w:r>
    </w:p>
    <w:p w14:paraId="2F15311C" w14:textId="77777777" w:rsidR="0086669A" w:rsidRPr="00246A08" w:rsidRDefault="0086669A" w:rsidP="0086669A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5B09D796" w14:textId="69CF5FAE" w:rsidR="0086669A" w:rsidRDefault="00226DD0" w:rsidP="0086669A">
      <w:pPr>
        <w:jc w:val="both"/>
      </w:pPr>
      <w:r>
        <w:t xml:space="preserve">požiadavku na </w:t>
      </w:r>
      <w:r w:rsidR="0086669A">
        <w:t>vypracovanie správy k daniam ku dňu 30.9.2026</w:t>
      </w:r>
      <w:r w:rsidR="000A67FB">
        <w:t xml:space="preserve"> pre Bc. Zuzanu </w:t>
      </w:r>
      <w:proofErr w:type="spellStart"/>
      <w:r w:rsidR="000A67FB">
        <w:t>Hókovú</w:t>
      </w:r>
      <w:proofErr w:type="spellEnd"/>
      <w:r w:rsidR="000A67FB">
        <w:t xml:space="preserve">, </w:t>
      </w:r>
      <w:proofErr w:type="spellStart"/>
      <w:r w:rsidR="000A67FB">
        <w:t>sam.ref</w:t>
      </w:r>
      <w:proofErr w:type="spellEnd"/>
      <w:r w:rsidR="000A67FB">
        <w:t>. pre dane</w:t>
      </w:r>
      <w:r>
        <w:t xml:space="preserve"> a miestne poplatky.</w:t>
      </w:r>
      <w:r w:rsidR="000A67FB">
        <w:t xml:space="preserve"> </w:t>
      </w:r>
    </w:p>
    <w:p w14:paraId="23A07C39" w14:textId="77777777" w:rsidR="0086669A" w:rsidRDefault="0086669A" w:rsidP="0086669A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6CB4CD85" w14:textId="77777777" w:rsidR="0086669A" w:rsidRDefault="0086669A" w:rsidP="00311D0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08A1BF8" w14:textId="6B1A5827" w:rsidR="00311D0C" w:rsidRPr="00D673FD" w:rsidRDefault="00311D0C" w:rsidP="00311D0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U z n e s e n i e</w:t>
      </w:r>
    </w:p>
    <w:p w14:paraId="1F8AF29C" w14:textId="3E598BD6" w:rsidR="00311D0C" w:rsidRDefault="00311D0C" w:rsidP="00311D0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 xml:space="preserve">č. </w:t>
      </w:r>
      <w:r w:rsidR="0086669A">
        <w:rPr>
          <w:b/>
        </w:rPr>
        <w:t>798/2026</w:t>
      </w:r>
      <w:r w:rsidRPr="00D673FD">
        <w:rPr>
          <w:b/>
        </w:rPr>
        <w:t xml:space="preserve"> </w:t>
      </w:r>
      <w:r>
        <w:rPr>
          <w:b/>
        </w:rPr>
        <w:t xml:space="preserve"> </w:t>
      </w:r>
      <w:r w:rsidRPr="00D673FD">
        <w:rPr>
          <w:b/>
        </w:rPr>
        <w:t xml:space="preserve"> </w:t>
      </w:r>
    </w:p>
    <w:p w14:paraId="37DC59F4" w14:textId="77777777" w:rsidR="00311D0C" w:rsidRPr="00B93675" w:rsidRDefault="00311D0C" w:rsidP="00311D0C">
      <w:pPr>
        <w:widowControl w:val="0"/>
        <w:tabs>
          <w:tab w:val="left" w:pos="-76"/>
        </w:tabs>
        <w:rPr>
          <w:bCs/>
        </w:rPr>
      </w:pPr>
      <w:r w:rsidRPr="00B93675">
        <w:rPr>
          <w:bCs/>
        </w:rPr>
        <w:t xml:space="preserve">Obecné zastupiteľstvo </w:t>
      </w:r>
    </w:p>
    <w:p w14:paraId="1B73AE06" w14:textId="77777777" w:rsidR="00311D0C" w:rsidRPr="00DF7725" w:rsidRDefault="00311D0C" w:rsidP="00311D0C">
      <w:pPr>
        <w:widowControl w:val="0"/>
        <w:tabs>
          <w:tab w:val="left" w:pos="-76"/>
        </w:tabs>
        <w:rPr>
          <w:b/>
        </w:rPr>
      </w:pPr>
      <w:r w:rsidRPr="00DF7725">
        <w:rPr>
          <w:b/>
        </w:rPr>
        <w:t xml:space="preserve">schvaľuje </w:t>
      </w:r>
      <w:r>
        <w:rPr>
          <w:b/>
        </w:rPr>
        <w:t xml:space="preserve"> </w:t>
      </w:r>
    </w:p>
    <w:p w14:paraId="3FE7E17D" w14:textId="33CF5761" w:rsidR="00311D0C" w:rsidRDefault="00311D0C" w:rsidP="000A67FB">
      <w:pPr>
        <w:jc w:val="both"/>
      </w:pPr>
      <w:r>
        <w:t xml:space="preserve">predaj pozemkov </w:t>
      </w:r>
      <w:proofErr w:type="spellStart"/>
      <w:r>
        <w:t>parc</w:t>
      </w:r>
      <w:proofErr w:type="spellEnd"/>
      <w:r>
        <w:t xml:space="preserve">. č. 2229/67 – zastavaná plocha o výmere 143 m2, 2229/68 – zastavaná plocha o výmere 56 m2, 2229/66 – zastavaná plocha o výmere 422 m2 podľa geometrického plánu č. 35049251-159/2025 vyhotoveného </w:t>
      </w:r>
      <w:proofErr w:type="spellStart"/>
      <w:r>
        <w:t>Fülöpp</w:t>
      </w:r>
      <w:proofErr w:type="spellEnd"/>
      <w:r>
        <w:t xml:space="preserve"> Zoltán, súkromný geodet, Vnútorná okružná 176/11, Komárno, IČO: 35079251 pre Andreu Tóth, Podzáhradná 51, Pribeta za kúpnu cenu 3 eurá/m2.  </w:t>
      </w:r>
    </w:p>
    <w:p w14:paraId="3DC252ED" w14:textId="77777777" w:rsidR="00311D0C" w:rsidRDefault="00311D0C" w:rsidP="000A67FB">
      <w:pPr>
        <w:jc w:val="both"/>
      </w:pPr>
      <w:r>
        <w:t>Jedná sa o prípad hodný osobitného zreteľa: Ide o prevod dlhodobému užívateľovi prevádzanej nehnuteľnosti obce, ak s ohľadom na okolnosti prípadu by prevod majetku obce priamym alebo obchodnou verejnou súťažou pôsobil kontraproduktívne.</w:t>
      </w:r>
    </w:p>
    <w:p w14:paraId="09BDB9CF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65F69F2C" w14:textId="77777777" w:rsidR="00346BCD" w:rsidRDefault="00346BCD" w:rsidP="00311D0C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18FC7DD3" w14:textId="77777777" w:rsidR="00346BCD" w:rsidRDefault="00346BCD" w:rsidP="00346BCD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53D111A" w14:textId="414541DC" w:rsidR="00346BCD" w:rsidRPr="00D673FD" w:rsidRDefault="00346BCD" w:rsidP="00346BCD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>U z n e s e n i e</w:t>
      </w:r>
    </w:p>
    <w:p w14:paraId="60B0C1DA" w14:textId="5F6B5AB0" w:rsidR="001C402B" w:rsidRDefault="00346BCD" w:rsidP="000A67FB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D673FD">
        <w:rPr>
          <w:b/>
        </w:rPr>
        <w:t xml:space="preserve">č.  </w:t>
      </w:r>
      <w:r w:rsidR="0086669A">
        <w:rPr>
          <w:b/>
        </w:rPr>
        <w:t>799/2026</w:t>
      </w:r>
      <w:r>
        <w:rPr>
          <w:b/>
        </w:rPr>
        <w:t xml:space="preserve"> </w:t>
      </w:r>
      <w:r w:rsidRPr="00D673FD">
        <w:rPr>
          <w:b/>
        </w:rPr>
        <w:t xml:space="preserve"> </w:t>
      </w:r>
    </w:p>
    <w:p w14:paraId="251ADA76" w14:textId="77777777" w:rsidR="00346BCD" w:rsidRDefault="00346BCD" w:rsidP="00346BCD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 w:rsidRPr="00982ABD">
        <w:t>Obecné zastupiteľstvo  v</w:t>
      </w:r>
      <w:r>
        <w:t> </w:t>
      </w:r>
      <w:r w:rsidRPr="00982ABD">
        <w:t>Pribete</w:t>
      </w:r>
    </w:p>
    <w:p w14:paraId="123B983E" w14:textId="64B73302" w:rsidR="00346BCD" w:rsidRPr="00246A08" w:rsidRDefault="00346BCD" w:rsidP="00346BCD">
      <w:pPr>
        <w:rPr>
          <w:b/>
          <w:bCs/>
        </w:rPr>
      </w:pPr>
      <w:bookmarkStart w:id="0" w:name="_Hlk227769294"/>
      <w:r>
        <w:rPr>
          <w:b/>
          <w:bCs/>
        </w:rPr>
        <w:t>s</w:t>
      </w:r>
      <w:r w:rsidRPr="00246A08">
        <w:rPr>
          <w:b/>
          <w:bCs/>
        </w:rPr>
        <w:t>chvaľuje</w:t>
      </w:r>
    </w:p>
    <w:p w14:paraId="134C3EEB" w14:textId="77777777" w:rsidR="00346BCD" w:rsidRDefault="00346BCD" w:rsidP="00346BCD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  <w:r>
        <w:rPr>
          <w:bCs/>
        </w:rPr>
        <w:t xml:space="preserve">odkúpenie parciel od Mgr. </w:t>
      </w:r>
      <w:proofErr w:type="spellStart"/>
      <w:r>
        <w:rPr>
          <w:bCs/>
        </w:rPr>
        <w:t>Zsuzsi</w:t>
      </w:r>
      <w:proofErr w:type="spellEnd"/>
      <w:r>
        <w:rPr>
          <w:bCs/>
        </w:rPr>
        <w:t xml:space="preserve"> Vincze, Dunajské nábrežie 785/44, 94505 Komárno na:</w:t>
      </w:r>
    </w:p>
    <w:p w14:paraId="6F168048" w14:textId="77777777" w:rsidR="00346BCD" w:rsidRPr="00533607" w:rsidRDefault="00346BCD" w:rsidP="00346BCD">
      <w:pPr>
        <w:suppressAutoHyphens w:val="0"/>
      </w:pPr>
      <w:r w:rsidRPr="00533607">
        <w:t>LV č. 4305:</w:t>
      </w:r>
    </w:p>
    <w:p w14:paraId="4D442BDD" w14:textId="77777777" w:rsidR="00346BCD" w:rsidRPr="00533607" w:rsidRDefault="00346BCD" w:rsidP="00346BCD">
      <w:pPr>
        <w:suppressAutoHyphens w:val="0"/>
        <w:spacing w:after="200" w:line="276" w:lineRule="auto"/>
        <w:ind w:left="720"/>
        <w:contextualSpacing/>
        <w:rPr>
          <w:rFonts w:eastAsia="Calibri"/>
          <w:lang w:eastAsia="en-US"/>
        </w:rPr>
      </w:pPr>
      <w:r w:rsidRPr="00533607">
        <w:rPr>
          <w:rFonts w:eastAsia="Calibri"/>
          <w:lang w:eastAsia="en-US"/>
        </w:rPr>
        <w:t xml:space="preserve">-  Rodinný dom č. 510, na pozemku </w:t>
      </w:r>
      <w:proofErr w:type="spellStart"/>
      <w:r w:rsidRPr="00533607">
        <w:rPr>
          <w:rFonts w:eastAsia="Calibri"/>
          <w:lang w:eastAsia="en-US"/>
        </w:rPr>
        <w:t>parc</w:t>
      </w:r>
      <w:proofErr w:type="spellEnd"/>
      <w:r w:rsidRPr="00533607">
        <w:rPr>
          <w:rFonts w:eastAsia="Calibri"/>
          <w:lang w:eastAsia="en-US"/>
        </w:rPr>
        <w:t xml:space="preserve"> č. 406/2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(Hlavná č. 110)</w:t>
      </w:r>
    </w:p>
    <w:p w14:paraId="4B5391BB" w14:textId="77777777" w:rsidR="00346BCD" w:rsidRPr="00533607" w:rsidRDefault="00346BCD" w:rsidP="00346BCD">
      <w:pPr>
        <w:suppressAutoHyphens w:val="0"/>
        <w:spacing w:after="200" w:line="276" w:lineRule="auto"/>
        <w:ind w:left="720"/>
        <w:contextualSpacing/>
        <w:rPr>
          <w:rFonts w:eastAsia="Calibri"/>
          <w:lang w:eastAsia="en-US"/>
        </w:rPr>
      </w:pPr>
      <w:r w:rsidRPr="00533607">
        <w:rPr>
          <w:rFonts w:eastAsia="Calibri"/>
          <w:lang w:eastAsia="en-US"/>
        </w:rPr>
        <w:t xml:space="preserve">-  Rodinný dom č. 511, na pozemku </w:t>
      </w:r>
      <w:proofErr w:type="spellStart"/>
      <w:r w:rsidRPr="00533607">
        <w:rPr>
          <w:rFonts w:eastAsia="Calibri"/>
          <w:lang w:eastAsia="en-US"/>
        </w:rPr>
        <w:t>parc</w:t>
      </w:r>
      <w:proofErr w:type="spellEnd"/>
      <w:r w:rsidRPr="00533607">
        <w:rPr>
          <w:rFonts w:eastAsia="Calibri"/>
          <w:lang w:eastAsia="en-US"/>
        </w:rPr>
        <w:t xml:space="preserve"> č. 406/3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(Hlavná č. 108)</w:t>
      </w:r>
    </w:p>
    <w:p w14:paraId="600A819B" w14:textId="77777777" w:rsidR="00346BCD" w:rsidRPr="00533607" w:rsidRDefault="00346BCD" w:rsidP="00346BCD">
      <w:pPr>
        <w:suppressAutoHyphens w:val="0"/>
      </w:pPr>
      <w:r w:rsidRPr="00533607">
        <w:t>LV č. 483:</w:t>
      </w:r>
    </w:p>
    <w:p w14:paraId="0E1B0CE0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406/1 – </w:t>
      </w:r>
      <w:proofErr w:type="spellStart"/>
      <w:r w:rsidRPr="00533607">
        <w:rPr>
          <w:rFonts w:eastAsia="Calibri"/>
          <w:lang w:eastAsia="en-US"/>
        </w:rPr>
        <w:t>zast.plocha</w:t>
      </w:r>
      <w:proofErr w:type="spellEnd"/>
      <w:r w:rsidRPr="00533607">
        <w:rPr>
          <w:rFonts w:eastAsia="Calibri"/>
          <w:lang w:eastAsia="en-US"/>
        </w:rPr>
        <w:t xml:space="preserve"> vo výmere 1089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to je </w:t>
      </w:r>
      <w:r>
        <w:rPr>
          <w:rFonts w:eastAsia="Calibri"/>
          <w:lang w:eastAsia="en-US"/>
        </w:rPr>
        <w:t>40,33</w:t>
      </w:r>
      <w:r w:rsidRPr="00533607">
        <w:rPr>
          <w:rFonts w:eastAsia="Calibri"/>
          <w:lang w:eastAsia="en-US"/>
        </w:rPr>
        <w:t xml:space="preserve"> m2</w:t>
      </w:r>
    </w:p>
    <w:p w14:paraId="3EC9A0A0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406/2 – </w:t>
      </w:r>
      <w:proofErr w:type="spellStart"/>
      <w:r w:rsidRPr="00533607">
        <w:rPr>
          <w:rFonts w:eastAsia="Calibri"/>
          <w:lang w:eastAsia="en-US"/>
        </w:rPr>
        <w:t>zast.plocha</w:t>
      </w:r>
      <w:proofErr w:type="spellEnd"/>
      <w:r w:rsidRPr="00533607">
        <w:rPr>
          <w:rFonts w:eastAsia="Calibri"/>
          <w:lang w:eastAsia="en-US"/>
        </w:rPr>
        <w:t xml:space="preserve"> vo výmere 133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to je </w:t>
      </w:r>
      <w:r>
        <w:rPr>
          <w:rFonts w:eastAsia="Calibri"/>
          <w:lang w:eastAsia="en-US"/>
        </w:rPr>
        <w:t>4,93</w:t>
      </w:r>
      <w:r w:rsidRPr="00533607">
        <w:rPr>
          <w:rFonts w:eastAsia="Calibri"/>
          <w:lang w:eastAsia="en-US"/>
        </w:rPr>
        <w:t xml:space="preserve"> m2</w:t>
      </w:r>
    </w:p>
    <w:p w14:paraId="5823FD41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406/3 – </w:t>
      </w:r>
      <w:proofErr w:type="spellStart"/>
      <w:r w:rsidRPr="00533607">
        <w:rPr>
          <w:rFonts w:eastAsia="Calibri"/>
          <w:lang w:eastAsia="en-US"/>
        </w:rPr>
        <w:t>zast.plocha</w:t>
      </w:r>
      <w:proofErr w:type="spellEnd"/>
      <w:r w:rsidRPr="00533607">
        <w:rPr>
          <w:rFonts w:eastAsia="Calibri"/>
          <w:lang w:eastAsia="en-US"/>
        </w:rPr>
        <w:t xml:space="preserve"> vo výmere 76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–  to je </w:t>
      </w:r>
      <w:r>
        <w:rPr>
          <w:rFonts w:eastAsia="Calibri"/>
          <w:lang w:eastAsia="en-US"/>
        </w:rPr>
        <w:t>2,81</w:t>
      </w:r>
      <w:r w:rsidRPr="00533607">
        <w:rPr>
          <w:rFonts w:eastAsia="Calibri"/>
          <w:lang w:eastAsia="en-US"/>
        </w:rPr>
        <w:t xml:space="preserve"> m2</w:t>
      </w:r>
    </w:p>
    <w:p w14:paraId="77B78C5D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406/4 – </w:t>
      </w:r>
      <w:proofErr w:type="spellStart"/>
      <w:r w:rsidRPr="00533607">
        <w:rPr>
          <w:rFonts w:eastAsia="Calibri"/>
          <w:lang w:eastAsia="en-US"/>
        </w:rPr>
        <w:t>zast.plocha</w:t>
      </w:r>
      <w:proofErr w:type="spellEnd"/>
      <w:r w:rsidRPr="00533607">
        <w:rPr>
          <w:rFonts w:eastAsia="Calibri"/>
          <w:lang w:eastAsia="en-US"/>
        </w:rPr>
        <w:t xml:space="preserve"> vo výmere 69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–  to je </w:t>
      </w:r>
      <w:r>
        <w:rPr>
          <w:rFonts w:eastAsia="Calibri"/>
          <w:lang w:eastAsia="en-US"/>
        </w:rPr>
        <w:t>2,56</w:t>
      </w:r>
      <w:r w:rsidRPr="00533607">
        <w:rPr>
          <w:rFonts w:eastAsia="Calibri"/>
          <w:lang w:eastAsia="en-US"/>
        </w:rPr>
        <w:t xml:space="preserve"> m2</w:t>
      </w:r>
    </w:p>
    <w:p w14:paraId="5790BF40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407/1 – záhrada vo výmere 570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–  to je </w:t>
      </w:r>
      <w:r>
        <w:rPr>
          <w:rFonts w:eastAsia="Calibri"/>
          <w:lang w:eastAsia="en-US"/>
        </w:rPr>
        <w:t>21,11</w:t>
      </w:r>
      <w:r w:rsidRPr="00533607">
        <w:rPr>
          <w:rFonts w:eastAsia="Calibri"/>
          <w:lang w:eastAsia="en-US"/>
        </w:rPr>
        <w:t xml:space="preserve"> m2</w:t>
      </w:r>
    </w:p>
    <w:p w14:paraId="6705D0A4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407/2 – záhrada vo výmere 563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– to je </w:t>
      </w:r>
      <w:r>
        <w:rPr>
          <w:rFonts w:eastAsia="Calibri"/>
          <w:lang w:eastAsia="en-US"/>
        </w:rPr>
        <w:t>20,85</w:t>
      </w:r>
      <w:r w:rsidRPr="00533607">
        <w:rPr>
          <w:rFonts w:eastAsia="Calibri"/>
          <w:lang w:eastAsia="en-US"/>
        </w:rPr>
        <w:t xml:space="preserve"> m2</w:t>
      </w:r>
    </w:p>
    <w:p w14:paraId="65220DF9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408 – záhrada vo výmere 168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– to je </w:t>
      </w:r>
      <w:r>
        <w:rPr>
          <w:rFonts w:eastAsia="Calibri"/>
          <w:lang w:eastAsia="en-US"/>
        </w:rPr>
        <w:t>6,22</w:t>
      </w:r>
      <w:r w:rsidRPr="00533607">
        <w:rPr>
          <w:rFonts w:eastAsia="Calibri"/>
          <w:lang w:eastAsia="en-US"/>
        </w:rPr>
        <w:t xml:space="preserve"> m2</w:t>
      </w:r>
    </w:p>
    <w:p w14:paraId="667F06F6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413 – </w:t>
      </w:r>
      <w:proofErr w:type="spellStart"/>
      <w:r w:rsidRPr="00533607">
        <w:rPr>
          <w:rFonts w:eastAsia="Calibri"/>
          <w:lang w:eastAsia="en-US"/>
        </w:rPr>
        <w:t>zast.plocha</w:t>
      </w:r>
      <w:proofErr w:type="spellEnd"/>
      <w:r w:rsidRPr="00533607">
        <w:rPr>
          <w:rFonts w:eastAsia="Calibri"/>
          <w:lang w:eastAsia="en-US"/>
        </w:rPr>
        <w:t xml:space="preserve"> vo výmere 429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–  to je </w:t>
      </w:r>
      <w:r>
        <w:rPr>
          <w:rFonts w:eastAsia="Calibri"/>
          <w:lang w:eastAsia="en-US"/>
        </w:rPr>
        <w:t>15,89</w:t>
      </w:r>
      <w:r w:rsidRPr="00533607">
        <w:rPr>
          <w:rFonts w:eastAsia="Calibri"/>
          <w:lang w:eastAsia="en-US"/>
        </w:rPr>
        <w:t xml:space="preserve"> m2 </w:t>
      </w:r>
    </w:p>
    <w:p w14:paraId="323AEEB9" w14:textId="77777777" w:rsidR="00346BCD" w:rsidRPr="00533607" w:rsidRDefault="00346BCD" w:rsidP="00346BCD">
      <w:pPr>
        <w:suppressAutoHyphens w:val="0"/>
      </w:pPr>
      <w:r w:rsidRPr="00533607">
        <w:t>LV č. 4483:</w:t>
      </w:r>
    </w:p>
    <w:p w14:paraId="19E50381" w14:textId="77777777" w:rsidR="00346BCD" w:rsidRPr="00533607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407 – záhrada vo výmere 72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– to je </w:t>
      </w:r>
      <w:r>
        <w:rPr>
          <w:rFonts w:eastAsia="Calibri"/>
          <w:lang w:eastAsia="en-US"/>
        </w:rPr>
        <w:t>2,67</w:t>
      </w:r>
      <w:r w:rsidRPr="00533607">
        <w:rPr>
          <w:rFonts w:eastAsia="Calibri"/>
          <w:lang w:eastAsia="en-US"/>
        </w:rPr>
        <w:t xml:space="preserve"> m2</w:t>
      </w:r>
    </w:p>
    <w:p w14:paraId="01C42C9B" w14:textId="77777777" w:rsidR="00346BCD" w:rsidRDefault="00346BCD" w:rsidP="00346BCD">
      <w:pPr>
        <w:keepNext w:val="0"/>
        <w:numPr>
          <w:ilvl w:val="0"/>
          <w:numId w:val="11"/>
        </w:numPr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proofErr w:type="spellStart"/>
      <w:r w:rsidRPr="00533607">
        <w:rPr>
          <w:rFonts w:eastAsia="Calibri"/>
          <w:lang w:eastAsia="en-US"/>
        </w:rPr>
        <w:t>Parc.č</w:t>
      </w:r>
      <w:proofErr w:type="spellEnd"/>
      <w:r w:rsidRPr="00533607">
        <w:rPr>
          <w:rFonts w:eastAsia="Calibri"/>
          <w:lang w:eastAsia="en-US"/>
        </w:rPr>
        <w:t xml:space="preserve">  413 – ostatná plocha vo výmere 31 m2 v podiele </w:t>
      </w:r>
      <w:r>
        <w:rPr>
          <w:rFonts w:eastAsia="Calibri"/>
          <w:lang w:eastAsia="en-US"/>
        </w:rPr>
        <w:t>1/27</w:t>
      </w:r>
      <w:r w:rsidRPr="0053360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-</w:t>
      </w:r>
      <w:r w:rsidRPr="00533607">
        <w:rPr>
          <w:rFonts w:eastAsia="Calibri"/>
          <w:lang w:eastAsia="en-US"/>
        </w:rPr>
        <w:t xml:space="preserve"> to je 1</w:t>
      </w:r>
      <w:r>
        <w:rPr>
          <w:rFonts w:eastAsia="Calibri"/>
          <w:lang w:eastAsia="en-US"/>
        </w:rPr>
        <w:t>,15</w:t>
      </w:r>
      <w:r w:rsidRPr="00533607">
        <w:rPr>
          <w:rFonts w:eastAsia="Calibri"/>
          <w:lang w:eastAsia="en-US"/>
        </w:rPr>
        <w:t xml:space="preserve"> m2</w:t>
      </w:r>
    </w:p>
    <w:p w14:paraId="5DEFE763" w14:textId="77777777" w:rsidR="00346BCD" w:rsidRPr="00533607" w:rsidRDefault="00346BCD" w:rsidP="00346BCD">
      <w:pPr>
        <w:keepNext w:val="0"/>
        <w:shd w:val="clear" w:color="auto" w:fill="auto"/>
        <w:suppressAutoHyphens w:val="0"/>
        <w:spacing w:after="200" w:line="276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spolu 118,52 m2</w:t>
      </w:r>
    </w:p>
    <w:p w14:paraId="578C99D5" w14:textId="77777777" w:rsidR="00346BCD" w:rsidRPr="00533607" w:rsidRDefault="00346BCD" w:rsidP="00346BCD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  <w:r w:rsidRPr="00533607">
        <w:rPr>
          <w:bCs/>
        </w:rPr>
        <w:t>za kúpnu cenu 8 eur/m2 do vlastníctva obce Pribeta.</w:t>
      </w:r>
    </w:p>
    <w:bookmarkEnd w:id="0"/>
    <w:p w14:paraId="47F65B31" w14:textId="77777777" w:rsidR="00346BCD" w:rsidRDefault="00346BCD" w:rsidP="00346BCD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Cs/>
        </w:rPr>
      </w:pPr>
    </w:p>
    <w:p w14:paraId="4E8DF2D8" w14:textId="77777777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6E77A40A" w14:textId="77777777" w:rsidR="0015570D" w:rsidRDefault="0015570D" w:rsidP="0015570D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</w:pPr>
      <w:r>
        <w:rPr>
          <w:b/>
        </w:rPr>
        <w:lastRenderedPageBreak/>
        <w:t>U</w:t>
      </w:r>
      <w:r w:rsidRPr="0000441C">
        <w:rPr>
          <w:b/>
        </w:rPr>
        <w:t xml:space="preserve">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7EDCF470" w14:textId="62FB441E" w:rsidR="0015570D" w:rsidRDefault="0015570D" w:rsidP="0015570D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>
        <w:rPr>
          <w:b/>
        </w:rPr>
        <w:t xml:space="preserve"> </w:t>
      </w:r>
      <w:r w:rsidR="0086669A">
        <w:rPr>
          <w:b/>
        </w:rPr>
        <w:t>800/2026</w:t>
      </w:r>
    </w:p>
    <w:p w14:paraId="7D9A6099" w14:textId="77777777" w:rsidR="0015570D" w:rsidRDefault="0015570D" w:rsidP="0015570D">
      <w:pPr>
        <w:jc w:val="both"/>
      </w:pPr>
    </w:p>
    <w:p w14:paraId="2678CDC9" w14:textId="77777777" w:rsidR="0015570D" w:rsidRDefault="0015570D" w:rsidP="0015570D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Obecné zastupiteľstvo v Pribete</w:t>
      </w:r>
    </w:p>
    <w:p w14:paraId="037B69C5" w14:textId="315BABE4" w:rsidR="0015570D" w:rsidRPr="00246A08" w:rsidRDefault="0015570D" w:rsidP="0015570D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30956490" w14:textId="77777777" w:rsidR="0015570D" w:rsidRDefault="0015570D" w:rsidP="0015570D">
      <w:pPr>
        <w:pStyle w:val="Normlnywebov"/>
        <w:spacing w:before="0" w:beforeAutospacing="0" w:after="0" w:afterAutospacing="0"/>
      </w:pPr>
      <w:r>
        <w:t xml:space="preserve">zámer odpredaja parciel 40/3 zastavaná plocha a nádvorie o výmere 14 m2, reg. C KN a 40/4 zastavaná plocha o výmere 22 m2, reg. C KN, 40/5 orná pôda o výmere 156 m2, reg. C KN podľa geometrického plánu č. 49/2026 vyhotoveným AAAGEODET </w:t>
      </w:r>
      <w:proofErr w:type="spellStart"/>
      <w:r>
        <w:t>s.r.o</w:t>
      </w:r>
      <w:proofErr w:type="spellEnd"/>
      <w:r>
        <w:t xml:space="preserve">., </w:t>
      </w:r>
      <w:proofErr w:type="spellStart"/>
      <w:r>
        <w:t>Podzámska</w:t>
      </w:r>
      <w:proofErr w:type="spellEnd"/>
      <w:r>
        <w:t xml:space="preserve"> 34/A, 940 01 Nové Zámky, IČO: 44530072 dňa 3.6.2026 za kúpnu cenu 3 eurá/m2 pre </w:t>
      </w:r>
    </w:p>
    <w:p w14:paraId="19998451" w14:textId="77777777" w:rsidR="000A67FB" w:rsidRDefault="000A67FB" w:rsidP="0015570D">
      <w:pPr>
        <w:pStyle w:val="Normlnywebov"/>
        <w:spacing w:before="0" w:beforeAutospacing="0" w:after="0" w:afterAutospacing="0"/>
      </w:pPr>
    </w:p>
    <w:p w14:paraId="6E3FB26A" w14:textId="05CCB71D" w:rsidR="0015570D" w:rsidRDefault="0015570D" w:rsidP="0015570D">
      <w:pPr>
        <w:pStyle w:val="Normlnywebov"/>
        <w:spacing w:before="0" w:beforeAutospacing="0" w:after="0" w:afterAutospacing="0"/>
      </w:pPr>
      <w:r>
        <w:t>Annu Urbanovú, J. Kráľa 4, Nové Zámky</w:t>
      </w:r>
      <w:r>
        <w:tab/>
      </w:r>
      <w:r>
        <w:tab/>
      </w:r>
      <w:r>
        <w:tab/>
      </w:r>
      <w:r>
        <w:tab/>
        <w:t>5/16 a 1/8</w:t>
      </w:r>
    </w:p>
    <w:p w14:paraId="1CAC7F00" w14:textId="77777777" w:rsidR="0015570D" w:rsidRDefault="0015570D" w:rsidP="0015570D">
      <w:pPr>
        <w:pStyle w:val="Normlnywebov"/>
        <w:spacing w:before="0" w:beforeAutospacing="0" w:after="0" w:afterAutospacing="0"/>
      </w:pPr>
      <w:r>
        <w:t xml:space="preserve">Helenu </w:t>
      </w:r>
      <w:proofErr w:type="spellStart"/>
      <w:r>
        <w:t>Škorňákovú</w:t>
      </w:r>
      <w:proofErr w:type="spellEnd"/>
      <w:r>
        <w:t>, Michalská bašta 13, Nové Zámky</w:t>
      </w:r>
      <w:r>
        <w:tab/>
      </w:r>
      <w:r>
        <w:tab/>
        <w:t>5/16 a 1/8</w:t>
      </w:r>
    </w:p>
    <w:p w14:paraId="2090EB75" w14:textId="77777777" w:rsidR="0015570D" w:rsidRDefault="0015570D" w:rsidP="0015570D">
      <w:pPr>
        <w:pStyle w:val="Normlnywebov"/>
        <w:spacing w:before="0" w:beforeAutospacing="0" w:after="0" w:afterAutospacing="0"/>
      </w:pPr>
      <w:r>
        <w:t>Denisu Nagyovú, Horné Saliby 882, Horné Saliby</w:t>
      </w:r>
      <w:r>
        <w:tab/>
      </w:r>
      <w:r>
        <w:tab/>
      </w:r>
      <w:r>
        <w:tab/>
        <w:t>2/16</w:t>
      </w:r>
    </w:p>
    <w:p w14:paraId="1062E12B" w14:textId="77777777" w:rsidR="000A67FB" w:rsidRDefault="000A67FB" w:rsidP="000A67FB">
      <w:pPr>
        <w:jc w:val="both"/>
      </w:pPr>
    </w:p>
    <w:p w14:paraId="72A5B3C7" w14:textId="13F0A7EE" w:rsidR="0015570D" w:rsidRDefault="0015570D" w:rsidP="000A67FB">
      <w:pPr>
        <w:jc w:val="both"/>
      </w:pPr>
      <w:r>
        <w:t xml:space="preserve">Ide o prípad hodný osobitného zreteľa: Ide o prevod dlhodobému užívateľovi prevádzanej nehnuteľnosti obce, ak s ohľadom na okolnosti prípadu by prevod majetku obce priamym </w:t>
      </w:r>
      <w:r w:rsidR="00A61211">
        <w:t xml:space="preserve">predajom </w:t>
      </w:r>
      <w:r>
        <w:t>alebo obchodnou verejnou súťažou pôsobil kontraproduktívne.</w:t>
      </w:r>
    </w:p>
    <w:p w14:paraId="5839A83F" w14:textId="77777777" w:rsidR="005E5373" w:rsidRDefault="005E5373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36AA3A19" w14:textId="0F15F3E1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153DB28B" w14:textId="36F86ADB" w:rsidR="0015570D" w:rsidRDefault="0015570D" w:rsidP="00E6463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73281199" w14:textId="77777777" w:rsidR="005E5373" w:rsidRDefault="005E5373" w:rsidP="00E6463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77BA6547" w14:textId="1F57497B" w:rsidR="006F67B1" w:rsidRDefault="006F67B1" w:rsidP="006F67B1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4E5F2B58" w14:textId="633803B4" w:rsidR="008B7DE5" w:rsidRDefault="006F67B1" w:rsidP="008B7DE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 xml:space="preserve"> </w:t>
      </w:r>
      <w:r w:rsidR="005E5373">
        <w:rPr>
          <w:b/>
        </w:rPr>
        <w:t>801/2026</w:t>
      </w:r>
    </w:p>
    <w:p w14:paraId="76F30A98" w14:textId="77777777" w:rsidR="005E5373" w:rsidRDefault="005E5373" w:rsidP="008B7DE5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4C8D7D0D" w14:textId="7766AD3F" w:rsidR="008B7DE5" w:rsidRDefault="006F67B1" w:rsidP="008B7DE5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Obecné zastupiteľstvo v</w:t>
      </w:r>
      <w:r w:rsidR="008B7DE5">
        <w:t> </w:t>
      </w:r>
      <w:r>
        <w:t>Pribete</w:t>
      </w:r>
    </w:p>
    <w:p w14:paraId="7B9B07CA" w14:textId="623A2F74" w:rsidR="008B7DE5" w:rsidRDefault="008B7DE5" w:rsidP="008B7DE5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  <w:bCs/>
        </w:rPr>
      </w:pPr>
      <w:r>
        <w:rPr>
          <w:b/>
          <w:bCs/>
        </w:rPr>
        <w:t>s</w:t>
      </w:r>
      <w:r w:rsidR="006F67B1" w:rsidRPr="00246A08">
        <w:rPr>
          <w:b/>
          <w:bCs/>
        </w:rPr>
        <w:t>chvaľuje</w:t>
      </w:r>
    </w:p>
    <w:p w14:paraId="216B146F" w14:textId="77777777" w:rsidR="008B7DE5" w:rsidRDefault="006F67B1" w:rsidP="008B7DE5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 xml:space="preserve">zámer zámeny </w:t>
      </w:r>
      <w:r w:rsidR="00DB48FF">
        <w:t xml:space="preserve">nehnuteľností vedených </w:t>
      </w:r>
      <w:r w:rsidR="0059126E">
        <w:t>Okresným úradom Komárno</w:t>
      </w:r>
      <w:r w:rsidR="00DB48FF">
        <w:t>:</w:t>
      </w:r>
    </w:p>
    <w:p w14:paraId="4F2FBAC6" w14:textId="461197EF" w:rsidR="006F67B1" w:rsidRDefault="0059126E" w:rsidP="00A67000">
      <w:pPr>
        <w:pStyle w:val="Odsekzoznamu"/>
        <w:keepNext w:val="0"/>
        <w:widowControl w:val="0"/>
        <w:numPr>
          <w:ilvl w:val="0"/>
          <w:numId w:val="24"/>
        </w:numPr>
        <w:shd w:val="clear" w:color="auto" w:fill="auto"/>
        <w:tabs>
          <w:tab w:val="left" w:pos="720"/>
        </w:tabs>
        <w:autoSpaceDN w:val="0"/>
      </w:pPr>
      <w:r>
        <w:t>V </w:t>
      </w:r>
      <w:proofErr w:type="spellStart"/>
      <w:r>
        <w:t>k.ú</w:t>
      </w:r>
      <w:proofErr w:type="spellEnd"/>
      <w:r>
        <w:t xml:space="preserve">. Pribeta na LV č. </w:t>
      </w:r>
      <w:r w:rsidR="00661CBE">
        <w:t xml:space="preserve">971 – </w:t>
      </w:r>
      <w:proofErr w:type="spellStart"/>
      <w:r w:rsidR="00661CBE">
        <w:t>parc</w:t>
      </w:r>
      <w:proofErr w:type="spellEnd"/>
      <w:r w:rsidR="00661CBE">
        <w:t>. reg. C KN č. 11/24 – zastavaná plocha a nádvorie o výmere 78</w:t>
      </w:r>
      <w:r w:rsidR="007F3CD7">
        <w:t>2 m2, 11/</w:t>
      </w:r>
      <w:r w:rsidR="00B9530B">
        <w:t>53 – záhrada o výmere 236 m2</w:t>
      </w:r>
      <w:r w:rsidR="008B7DE5">
        <w:t xml:space="preserve"> a rodinný dom so </w:t>
      </w:r>
      <w:proofErr w:type="spellStart"/>
      <w:r w:rsidR="008B7DE5">
        <w:t>s.č</w:t>
      </w:r>
      <w:proofErr w:type="spellEnd"/>
      <w:r w:rsidR="008B7DE5">
        <w:t xml:space="preserve">. 174 na </w:t>
      </w:r>
      <w:proofErr w:type="spellStart"/>
      <w:r w:rsidR="008B7DE5">
        <w:t>parc</w:t>
      </w:r>
      <w:proofErr w:type="spellEnd"/>
      <w:r w:rsidR="008B7DE5">
        <w:t>. č. 11/24</w:t>
      </w:r>
      <w:r w:rsidR="00A67000">
        <w:t xml:space="preserve"> vo vlastníctve Zdenka </w:t>
      </w:r>
      <w:proofErr w:type="spellStart"/>
      <w:r w:rsidR="00215F6C">
        <w:t>Ď</w:t>
      </w:r>
      <w:r w:rsidR="00A67000">
        <w:t>urovku</w:t>
      </w:r>
      <w:proofErr w:type="spellEnd"/>
      <w:r w:rsidR="00A67000">
        <w:t xml:space="preserve">, </w:t>
      </w:r>
      <w:r w:rsidR="00215F6C">
        <w:t>Hurbanovská 64/27, Dulovce</w:t>
      </w:r>
      <w:r w:rsidR="0049528F">
        <w:t xml:space="preserve"> pre obec Pribeta. </w:t>
      </w:r>
    </w:p>
    <w:p w14:paraId="6E8E11F8" w14:textId="71079843" w:rsidR="00652808" w:rsidRPr="0022441E" w:rsidRDefault="00C85734" w:rsidP="00652808">
      <w:pPr>
        <w:pStyle w:val="Odsekzoznamu"/>
        <w:numPr>
          <w:ilvl w:val="0"/>
          <w:numId w:val="24"/>
        </w:numPr>
        <w:jc w:val="both"/>
      </w:pPr>
      <w:r>
        <w:t>V </w:t>
      </w:r>
      <w:proofErr w:type="spellStart"/>
      <w:r>
        <w:t>k.ú</w:t>
      </w:r>
      <w:proofErr w:type="spellEnd"/>
      <w:r>
        <w:t xml:space="preserve">. </w:t>
      </w:r>
      <w:r w:rsidR="0002208A">
        <w:t>D</w:t>
      </w:r>
      <w:r>
        <w:t xml:space="preserve">ulovce </w:t>
      </w:r>
      <w:proofErr w:type="spellStart"/>
      <w:r w:rsidR="00FE4CF2">
        <w:t>p</w:t>
      </w:r>
      <w:r w:rsidR="00652808" w:rsidRPr="0022441E">
        <w:t>arc</w:t>
      </w:r>
      <w:proofErr w:type="spellEnd"/>
      <w:r w:rsidR="00652808">
        <w:t>.</w:t>
      </w:r>
      <w:r w:rsidR="00652808" w:rsidRPr="0022441E">
        <w:t xml:space="preserve"> č. 3559 – zastavaná plocha a nádvorie o celkovej výmere 27 m2, reg. C KN</w:t>
      </w:r>
      <w:r w:rsidR="0002208A">
        <w:t xml:space="preserve"> a </w:t>
      </w:r>
      <w:proofErr w:type="spellStart"/>
      <w:r w:rsidR="00652808" w:rsidRPr="0022441E">
        <w:t>parc</w:t>
      </w:r>
      <w:proofErr w:type="spellEnd"/>
      <w:r w:rsidR="00652808" w:rsidRPr="0022441E">
        <w:t>. č. 4570 – ostatná plocha o celkovej výmere 410 m2, reg. C KN</w:t>
      </w:r>
    </w:p>
    <w:p w14:paraId="5B544529" w14:textId="72297E94" w:rsidR="00652808" w:rsidRDefault="0002208A" w:rsidP="00652808">
      <w:pPr>
        <w:jc w:val="both"/>
      </w:pPr>
      <w:r>
        <w:t xml:space="preserve">            </w:t>
      </w:r>
      <w:r w:rsidR="00652808" w:rsidRPr="0022441E">
        <w:t>veden</w:t>
      </w:r>
      <w:r w:rsidR="00652808">
        <w:t>é</w:t>
      </w:r>
      <w:r w:rsidR="00652808" w:rsidRPr="0022441E">
        <w:t xml:space="preserve"> Okresným úradom Komárno, Katastrálny odbor v </w:t>
      </w:r>
      <w:proofErr w:type="spellStart"/>
      <w:r w:rsidR="00652808" w:rsidRPr="0022441E">
        <w:t>k.ú</w:t>
      </w:r>
      <w:proofErr w:type="spellEnd"/>
      <w:r w:rsidR="00652808" w:rsidRPr="0022441E">
        <w:t>. Dulovce na LV č. 2916</w:t>
      </w:r>
    </w:p>
    <w:p w14:paraId="75122DAC" w14:textId="3210811F" w:rsidR="00F86C30" w:rsidRDefault="00F86C30" w:rsidP="00652808">
      <w:pPr>
        <w:jc w:val="both"/>
      </w:pPr>
      <w:r>
        <w:tab/>
        <w:t>vo vlastníctve obce Pribeta</w:t>
      </w:r>
      <w:r w:rsidR="0049528F">
        <w:t xml:space="preserve"> pre Zdenka </w:t>
      </w:r>
      <w:proofErr w:type="spellStart"/>
      <w:r w:rsidR="0049528F">
        <w:t>Ďurovku</w:t>
      </w:r>
      <w:proofErr w:type="spellEnd"/>
      <w:r w:rsidR="0049528F">
        <w:t>, Hurbanovská 64/27, Dulovce.</w:t>
      </w:r>
    </w:p>
    <w:p w14:paraId="437E6563" w14:textId="77777777" w:rsidR="0049528F" w:rsidRDefault="0049528F" w:rsidP="00652808">
      <w:pPr>
        <w:jc w:val="both"/>
      </w:pPr>
    </w:p>
    <w:p w14:paraId="6F1375AF" w14:textId="4CA5E2DD" w:rsidR="00F86C30" w:rsidRDefault="00FE4CF2" w:rsidP="00652808">
      <w:pPr>
        <w:jc w:val="both"/>
      </w:pPr>
      <w:r>
        <w:t>Hodnota zamieňaných nehnuteľností bola stanovená dohodou zmluvných strán na hodnotu 2</w:t>
      </w:r>
      <w:r w:rsidR="00111E9C">
        <w:t>622</w:t>
      </w:r>
      <w:r>
        <w:t xml:space="preserve"> eur. </w:t>
      </w:r>
    </w:p>
    <w:p w14:paraId="2524CD4F" w14:textId="77777777" w:rsidR="00FE4CF2" w:rsidRPr="0022441E" w:rsidRDefault="00FE4CF2" w:rsidP="00652808">
      <w:pPr>
        <w:jc w:val="both"/>
      </w:pPr>
    </w:p>
    <w:p w14:paraId="1D3F41DF" w14:textId="7DB9C1D1" w:rsidR="00FE4CF2" w:rsidRDefault="00FE4CF2" w:rsidP="000A67FB">
      <w:pPr>
        <w:jc w:val="both"/>
      </w:pPr>
      <w:r>
        <w:t xml:space="preserve">Ide o prípad hodný osobitného zreteľa: </w:t>
      </w:r>
      <w:r w:rsidR="00920A47">
        <w:t>Ide o prevod majetku na základe zámennej zmluvy, pričom takýto postup je pre obec vhodnejší, ako predaj majetku obce, resp. nadobudnutie veci kúpnou zmluvou</w:t>
      </w:r>
      <w:r>
        <w:t>.</w:t>
      </w:r>
    </w:p>
    <w:p w14:paraId="1153B51E" w14:textId="77777777" w:rsidR="005E5373" w:rsidRDefault="005E5373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4504941F" w14:textId="64EA733C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14EFE748" w14:textId="5357FE17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71BB890D" w14:textId="4285A99D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1CC8C979" w14:textId="5DE5EDD6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58E22480" w14:textId="769F22B4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7D7B4267" w14:textId="7CAF5EFA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EDB9CDF" w14:textId="77777777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72AAC9A0" w14:textId="208E7A20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lastRenderedPageBreak/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1D05E614" w14:textId="6DD6B51B" w:rsidR="005E5373" w:rsidRPr="00FC652E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 xml:space="preserve"> 802/2026</w:t>
      </w:r>
    </w:p>
    <w:p w14:paraId="065856ED" w14:textId="77777777" w:rsidR="005E5373" w:rsidRDefault="005E5373" w:rsidP="005E5373">
      <w:r>
        <w:t>Obecné zastupiteľstvo v Pribete</w:t>
      </w:r>
    </w:p>
    <w:p w14:paraId="060B646B" w14:textId="77777777" w:rsidR="005E5373" w:rsidRPr="00246A08" w:rsidRDefault="005E5373" w:rsidP="005E5373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7E1817B0" w14:textId="77777777" w:rsidR="005E5373" w:rsidRDefault="005E5373" w:rsidP="000A67FB">
      <w:pPr>
        <w:jc w:val="both"/>
      </w:pPr>
      <w:r>
        <w:t>zámer predaja spoluvlastníckeho podielu 1/3 obce Pribeta z parcely v </w:t>
      </w:r>
      <w:proofErr w:type="spellStart"/>
      <w:r>
        <w:t>k.ú</w:t>
      </w:r>
      <w:proofErr w:type="spellEnd"/>
      <w:r>
        <w:t xml:space="preserve">. Pribete vedenej Okresným úradom Komárno, Katastrálny odbor č. 5779/1 – záhrada o výmere 1523 m2, reg. C KN pre Attilu </w:t>
      </w:r>
      <w:proofErr w:type="spellStart"/>
      <w:r>
        <w:t>Hégéra</w:t>
      </w:r>
      <w:proofErr w:type="spellEnd"/>
      <w:r>
        <w:t>, Školská ulica 1555/7A, Pribeta za kúpnu cenu 3 eurá/m2.</w:t>
      </w:r>
    </w:p>
    <w:p w14:paraId="7D51AB54" w14:textId="77777777" w:rsidR="005E5373" w:rsidRDefault="005E5373" w:rsidP="000A67FB">
      <w:pPr>
        <w:jc w:val="both"/>
      </w:pPr>
    </w:p>
    <w:p w14:paraId="4126A10A" w14:textId="77777777" w:rsidR="005E5373" w:rsidRDefault="005E5373" w:rsidP="000A67FB">
      <w:pPr>
        <w:jc w:val="both"/>
      </w:pPr>
      <w:r>
        <w:t>Ide o prípad hodný osobitného zreteľa: Ide o prevod dlhodobému užívateľovi prevádzanej nehnuteľnosti obce, ak s ohľadom na okolnosti prípadu by prevod majetku obce priamym alebo obchodnou verejnou súťažou pôsobil kontraproduktívne.</w:t>
      </w:r>
    </w:p>
    <w:p w14:paraId="4632F6AC" w14:textId="77777777" w:rsidR="000A67FB" w:rsidRDefault="000A67FB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01FCC94A" w14:textId="5EFDB5C4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59C2C864" w14:textId="77777777" w:rsidR="005E5373" w:rsidRDefault="005E5373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0B33DAA6" w14:textId="4AEE2FA7" w:rsidR="00215F6C" w:rsidRDefault="00215F6C" w:rsidP="0002208A">
      <w:pPr>
        <w:keepNext w:val="0"/>
        <w:widowControl w:val="0"/>
        <w:shd w:val="clear" w:color="auto" w:fill="auto"/>
        <w:tabs>
          <w:tab w:val="left" w:pos="720"/>
        </w:tabs>
        <w:autoSpaceDN w:val="0"/>
      </w:pPr>
    </w:p>
    <w:p w14:paraId="0057DB17" w14:textId="173D3C01" w:rsidR="00235FFC" w:rsidRDefault="00235FFC" w:rsidP="00453C1C">
      <w:pPr>
        <w:jc w:val="center"/>
        <w:rPr>
          <w:b/>
        </w:rPr>
      </w:pPr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457CB2A9" w14:textId="60FE05B1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č.</w:t>
      </w:r>
      <w:r w:rsidR="005E5373">
        <w:rPr>
          <w:b/>
        </w:rPr>
        <w:t xml:space="preserve"> 803/2026</w:t>
      </w:r>
      <w:r w:rsidRPr="0000441C">
        <w:rPr>
          <w:b/>
        </w:rPr>
        <w:t xml:space="preserve"> </w:t>
      </w:r>
      <w:r w:rsidR="00453C1C">
        <w:rPr>
          <w:b/>
        </w:rPr>
        <w:t xml:space="preserve"> </w:t>
      </w:r>
    </w:p>
    <w:p w14:paraId="5BDEC4CD" w14:textId="77777777" w:rsidR="00235FFC" w:rsidRPr="00FC652E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C30D8AC" w14:textId="77777777" w:rsidR="00235FFC" w:rsidRDefault="00235FFC" w:rsidP="00235FFC">
      <w:r>
        <w:t>Obecné zastupiteľstvo v Pribete</w:t>
      </w:r>
    </w:p>
    <w:p w14:paraId="48F4FD0D" w14:textId="77777777" w:rsidR="00235FFC" w:rsidRPr="00246A08" w:rsidRDefault="00235FFC" w:rsidP="00235FFC">
      <w:pPr>
        <w:rPr>
          <w:b/>
          <w:bCs/>
        </w:rPr>
      </w:pPr>
      <w:r>
        <w:rPr>
          <w:b/>
          <w:bCs/>
        </w:rPr>
        <w:t>s</w:t>
      </w:r>
      <w:r w:rsidRPr="00246A08">
        <w:rPr>
          <w:b/>
          <w:bCs/>
        </w:rPr>
        <w:t>chvaľuje</w:t>
      </w:r>
      <w:r>
        <w:rPr>
          <w:b/>
          <w:bCs/>
        </w:rPr>
        <w:t xml:space="preserve"> </w:t>
      </w:r>
    </w:p>
    <w:p w14:paraId="130A230A" w14:textId="7D54323D" w:rsidR="00453C1C" w:rsidRDefault="00453C1C" w:rsidP="000A67FB">
      <w:pPr>
        <w:pStyle w:val="Normlnywebov"/>
        <w:spacing w:before="0" w:beforeAutospacing="0" w:after="0" w:afterAutospacing="0"/>
        <w:jc w:val="both"/>
      </w:pPr>
      <w:r>
        <w:t xml:space="preserve">zámer odpredaja parciel 2229/70 – zastavaná plocha o výmere 87 m2, reg. C KN, </w:t>
      </w:r>
      <w:r w:rsidR="00A56B0B">
        <w:t>a 2229/71 zastavaná plocha o výmere 14 m2, reg. C KN</w:t>
      </w:r>
      <w:r w:rsidR="00761567">
        <w:t xml:space="preserve"> vyčlenených </w:t>
      </w:r>
      <w:r>
        <w:t xml:space="preserve">podľa geometrického plánu č. </w:t>
      </w:r>
      <w:r w:rsidR="00761567">
        <w:t>37</w:t>
      </w:r>
      <w:r>
        <w:t xml:space="preserve">/2026 vyhotoveným </w:t>
      </w:r>
      <w:r w:rsidR="00761567">
        <w:t xml:space="preserve">Ing. Milanom </w:t>
      </w:r>
      <w:proofErr w:type="spellStart"/>
      <w:r w:rsidR="00761567">
        <w:t>Uhorščákom</w:t>
      </w:r>
      <w:proofErr w:type="spellEnd"/>
      <w:r w:rsidR="00761567">
        <w:t>, Hlavná ulica 644/159, Pribeta</w:t>
      </w:r>
      <w:r w:rsidR="00211ADB">
        <w:t xml:space="preserve"> dňa 3.9.2026</w:t>
      </w:r>
      <w:r>
        <w:t xml:space="preserve"> </w:t>
      </w:r>
      <w:r w:rsidR="00111E9C">
        <w:t>z parcely č. 2229/2 zastavaná plocha a nádvorie o výmere 67723 m2</w:t>
      </w:r>
      <w:r w:rsidR="002F7125">
        <w:t>, reg. C KN</w:t>
      </w:r>
      <w:r w:rsidR="00111E9C">
        <w:t xml:space="preserve"> vedenej </w:t>
      </w:r>
      <w:r w:rsidR="002F7125">
        <w:t>Okresným úradom Komárno v </w:t>
      </w:r>
      <w:proofErr w:type="spellStart"/>
      <w:r w:rsidR="002F7125">
        <w:t>k.ú</w:t>
      </w:r>
      <w:proofErr w:type="spellEnd"/>
      <w:r w:rsidR="002F7125">
        <w:t xml:space="preserve">. Pribeta na LV č. 1957 vo vlastníctve obce Pribeta </w:t>
      </w:r>
      <w:r>
        <w:t xml:space="preserve">za kúpnu cenu 3 eurá/m2 pre </w:t>
      </w:r>
    </w:p>
    <w:p w14:paraId="21285A1A" w14:textId="77777777" w:rsidR="000A67FB" w:rsidRDefault="000A67FB" w:rsidP="000A67FB">
      <w:pPr>
        <w:pStyle w:val="Normlnywebov"/>
        <w:spacing w:before="0" w:beforeAutospacing="0" w:after="0" w:afterAutospacing="0"/>
        <w:jc w:val="both"/>
      </w:pPr>
    </w:p>
    <w:p w14:paraId="7E09BD22" w14:textId="34830374" w:rsidR="00453C1C" w:rsidRDefault="0019629B" w:rsidP="000A67FB">
      <w:pPr>
        <w:pStyle w:val="Normlnywebov"/>
        <w:spacing w:before="0" w:beforeAutospacing="0" w:after="0" w:afterAutospacing="0"/>
        <w:jc w:val="both"/>
      </w:pPr>
      <w:r>
        <w:t xml:space="preserve">Miroslavu </w:t>
      </w:r>
      <w:proofErr w:type="spellStart"/>
      <w:r>
        <w:t>Marčekovú</w:t>
      </w:r>
      <w:proofErr w:type="spellEnd"/>
      <w:r>
        <w:t>, Veľký Krtíš</w:t>
      </w:r>
    </w:p>
    <w:p w14:paraId="3F14AA50" w14:textId="562D71A0" w:rsidR="0019629B" w:rsidRDefault="0019629B" w:rsidP="000A67FB">
      <w:pPr>
        <w:pStyle w:val="Normlnywebov"/>
        <w:spacing w:before="0" w:beforeAutospacing="0" w:after="0" w:afterAutospacing="0"/>
        <w:jc w:val="both"/>
      </w:pPr>
      <w:r>
        <w:t>a</w:t>
      </w:r>
      <w:r w:rsidR="00995E66">
        <w:t xml:space="preserve"> manžela</w:t>
      </w:r>
      <w:r>
        <w:t xml:space="preserve"> Pavla </w:t>
      </w:r>
      <w:proofErr w:type="spellStart"/>
      <w:r>
        <w:t>Marčeka</w:t>
      </w:r>
      <w:proofErr w:type="spellEnd"/>
      <w:r>
        <w:t xml:space="preserve">, </w:t>
      </w:r>
      <w:proofErr w:type="spellStart"/>
      <w:r>
        <w:t>Bátorové</w:t>
      </w:r>
      <w:proofErr w:type="spellEnd"/>
      <w:r>
        <w:t xml:space="preserve"> Kosihy</w:t>
      </w:r>
    </w:p>
    <w:p w14:paraId="3C55BB5C" w14:textId="72DD93F6" w:rsidR="0019629B" w:rsidRDefault="0019629B" w:rsidP="000A67FB">
      <w:pPr>
        <w:pStyle w:val="Normlnywebov"/>
        <w:spacing w:before="0" w:beforeAutospacing="0" w:after="0" w:afterAutospacing="0"/>
        <w:jc w:val="both"/>
      </w:pPr>
      <w:r>
        <w:t xml:space="preserve">do bezpodielového spoluvlastníctva manželov. </w:t>
      </w:r>
    </w:p>
    <w:p w14:paraId="60274E8F" w14:textId="77777777" w:rsidR="000A67FB" w:rsidRDefault="000A67FB" w:rsidP="000A67FB">
      <w:pPr>
        <w:jc w:val="both"/>
      </w:pPr>
    </w:p>
    <w:p w14:paraId="56A9C41A" w14:textId="24154C92" w:rsidR="00453C1C" w:rsidRDefault="00453C1C" w:rsidP="000A67FB">
      <w:pPr>
        <w:jc w:val="both"/>
      </w:pPr>
      <w:r>
        <w:t xml:space="preserve">Ide o prípad hodný osobitného zreteľa: </w:t>
      </w:r>
      <w:r w:rsidR="00ED38E4">
        <w:t>Jedná o pozemky s malou výmerou, nesúrodé a predajom sa docieli scelenie pozemkov</w:t>
      </w:r>
      <w:r>
        <w:t>.</w:t>
      </w:r>
    </w:p>
    <w:p w14:paraId="1A7D0E5C" w14:textId="77777777" w:rsidR="00123CE2" w:rsidRDefault="00123CE2" w:rsidP="000A67FB">
      <w:pPr>
        <w:jc w:val="both"/>
      </w:pPr>
    </w:p>
    <w:p w14:paraId="7742EA9D" w14:textId="1945C8C4" w:rsidR="00123CE2" w:rsidRDefault="00123CE2" w:rsidP="000A67FB">
      <w:pPr>
        <w:jc w:val="both"/>
      </w:pPr>
      <w:r>
        <w:t xml:space="preserve">Podmienka: Predaj musí byť uskutočnený 3 strannou zmluvou, kde predávajúci bude obec aj Jozef </w:t>
      </w:r>
      <w:proofErr w:type="spellStart"/>
      <w:r>
        <w:t>Morvai</w:t>
      </w:r>
      <w:proofErr w:type="spellEnd"/>
      <w:r>
        <w:t xml:space="preserve">. </w:t>
      </w:r>
    </w:p>
    <w:p w14:paraId="7949616D" w14:textId="77777777" w:rsidR="000A67FB" w:rsidRDefault="000A67FB" w:rsidP="000A67FB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</w:p>
    <w:p w14:paraId="5BB34C77" w14:textId="2C2DEF7D" w:rsidR="00385BB8" w:rsidRDefault="00385BB8" w:rsidP="000A67FB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0A085CD8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</w:p>
    <w:p w14:paraId="386FF055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3963C0B9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42E55CDD" w14:textId="5C19315E" w:rsidR="00235FFC" w:rsidRPr="00FC652E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 w:rsidR="00280FF2">
        <w:rPr>
          <w:b/>
        </w:rPr>
        <w:t xml:space="preserve"> </w:t>
      </w:r>
      <w:r w:rsidR="005E5373">
        <w:rPr>
          <w:b/>
        </w:rPr>
        <w:t>804/2026</w:t>
      </w:r>
    </w:p>
    <w:p w14:paraId="74285416" w14:textId="77777777" w:rsidR="00235FFC" w:rsidRDefault="00235FFC" w:rsidP="00235FFC">
      <w:r>
        <w:t>Obecné zastupiteľstvo v Pribete</w:t>
      </w:r>
    </w:p>
    <w:p w14:paraId="4A2ECCF9" w14:textId="77777777" w:rsidR="00235FFC" w:rsidRPr="00826C36" w:rsidRDefault="00235FFC" w:rsidP="00235FFC">
      <w:pPr>
        <w:rPr>
          <w:b/>
          <w:bCs/>
        </w:rPr>
      </w:pPr>
      <w:r w:rsidRPr="00826C36">
        <w:rPr>
          <w:b/>
          <w:bCs/>
        </w:rPr>
        <w:t>berie na vedomie</w:t>
      </w:r>
    </w:p>
    <w:p w14:paraId="388C4444" w14:textId="5800F141" w:rsidR="00235FFC" w:rsidRDefault="00280FF2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  <w:r>
        <w:t xml:space="preserve">ukončenie nájomnej zmluvy na rodinný dom na adrese Cintorínska 13, Pribeta s Rozáliou Nagyovou, nakoľko p. Nagyová zomrela. </w:t>
      </w:r>
    </w:p>
    <w:p w14:paraId="17270327" w14:textId="77777777" w:rsidR="000A67FB" w:rsidRDefault="000A67FB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08895DF5" w14:textId="0F2B9CB2" w:rsidR="00385BB8" w:rsidRDefault="00385BB8" w:rsidP="00385BB8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04DB59F1" w14:textId="77777777" w:rsidR="005E5373" w:rsidRDefault="005E5373" w:rsidP="00280FF2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64C184E9" w14:textId="77777777" w:rsidR="00EE731F" w:rsidRDefault="00EE731F" w:rsidP="00280FF2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5BF17D3" w14:textId="788AEE0D" w:rsidR="00280FF2" w:rsidRDefault="00280FF2" w:rsidP="00280FF2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lastRenderedPageBreak/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0F01A6D6" w14:textId="6A8B2EAF" w:rsidR="00280FF2" w:rsidRPr="00FC652E" w:rsidRDefault="00280FF2" w:rsidP="00280FF2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 xml:space="preserve"> </w:t>
      </w:r>
      <w:r w:rsidR="005E5373">
        <w:rPr>
          <w:b/>
        </w:rPr>
        <w:t>805/2026</w:t>
      </w:r>
    </w:p>
    <w:p w14:paraId="4D6A2786" w14:textId="77777777" w:rsidR="00280FF2" w:rsidRDefault="00280FF2" w:rsidP="00280FF2">
      <w:r>
        <w:t>Obecné zastupiteľstvo v Pribete</w:t>
      </w:r>
    </w:p>
    <w:p w14:paraId="7C7B19F7" w14:textId="3BC37F37" w:rsidR="00280FF2" w:rsidRPr="00826C36" w:rsidRDefault="00280FF2" w:rsidP="00280FF2">
      <w:pPr>
        <w:rPr>
          <w:b/>
          <w:bCs/>
        </w:rPr>
      </w:pPr>
      <w:r>
        <w:rPr>
          <w:b/>
          <w:bCs/>
        </w:rPr>
        <w:t xml:space="preserve">schvaľuje </w:t>
      </w:r>
    </w:p>
    <w:p w14:paraId="4C795F59" w14:textId="2B32C8AF" w:rsidR="00C04566" w:rsidRPr="00C04566" w:rsidRDefault="00280FF2" w:rsidP="00280FF2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 xml:space="preserve">prenájom rodinného domu </w:t>
      </w:r>
      <w:r w:rsidR="00C04566">
        <w:t xml:space="preserve">na adrese Cintorínska 13, Pribeta pre Róberta </w:t>
      </w:r>
      <w:proofErr w:type="spellStart"/>
      <w:r w:rsidR="00C04566">
        <w:t>Nagya</w:t>
      </w:r>
      <w:proofErr w:type="spellEnd"/>
      <w:r w:rsidR="00C04566">
        <w:t xml:space="preserve">, Cintorínska 13, Pribeta od 1.10.2026 do 30.9.2027 za cenu 20 eur/mesiac. </w:t>
      </w:r>
    </w:p>
    <w:p w14:paraId="757D4518" w14:textId="77777777" w:rsidR="000A67FB" w:rsidRDefault="000A67FB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65640DB1" w14:textId="6DF545A2" w:rsidR="005E5373" w:rsidRPr="005E5373" w:rsidRDefault="00385BB8" w:rsidP="005E5373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0DADD38B" w14:textId="77777777" w:rsidR="00235FFC" w:rsidRDefault="00235FFC" w:rsidP="00235FFC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</w:p>
    <w:p w14:paraId="0A6895D6" w14:textId="77777777" w:rsidR="00385BB8" w:rsidRDefault="00385BB8" w:rsidP="00385BB8">
      <w:pPr>
        <w:widowControl w:val="0"/>
        <w:tabs>
          <w:tab w:val="left" w:pos="-76"/>
        </w:tabs>
        <w:jc w:val="center"/>
        <w:rPr>
          <w:b/>
        </w:rPr>
      </w:pPr>
    </w:p>
    <w:p w14:paraId="1211A897" w14:textId="77777777" w:rsidR="00EE731F" w:rsidRDefault="00EE731F" w:rsidP="00EE731F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>U z n e s e n i</w:t>
      </w:r>
      <w:r>
        <w:rPr>
          <w:b/>
        </w:rPr>
        <w:t> </w:t>
      </w:r>
      <w:r w:rsidRPr="0000441C">
        <w:rPr>
          <w:b/>
        </w:rPr>
        <w:t>e</w:t>
      </w:r>
    </w:p>
    <w:p w14:paraId="4A7D7150" w14:textId="74A287BC" w:rsidR="00EE731F" w:rsidRPr="00FC652E" w:rsidRDefault="00EE731F" w:rsidP="00EE731F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center"/>
        <w:rPr>
          <w:b/>
        </w:rPr>
      </w:pPr>
      <w:r w:rsidRPr="0000441C">
        <w:rPr>
          <w:b/>
        </w:rPr>
        <w:t xml:space="preserve">č. </w:t>
      </w:r>
      <w:r>
        <w:rPr>
          <w:b/>
        </w:rPr>
        <w:t xml:space="preserve"> 80</w:t>
      </w:r>
      <w:r>
        <w:rPr>
          <w:b/>
        </w:rPr>
        <w:t>6</w:t>
      </w:r>
      <w:r>
        <w:rPr>
          <w:b/>
        </w:rPr>
        <w:t>/2026</w:t>
      </w:r>
    </w:p>
    <w:p w14:paraId="4970D657" w14:textId="77777777" w:rsidR="00EE731F" w:rsidRDefault="00EE731F" w:rsidP="00EE731F">
      <w:r>
        <w:t>Obecné zastupiteľstvo v Pribete</w:t>
      </w:r>
    </w:p>
    <w:p w14:paraId="08DB9E00" w14:textId="77777777" w:rsidR="00EE731F" w:rsidRPr="00826C36" w:rsidRDefault="00EE731F" w:rsidP="00EE731F">
      <w:pPr>
        <w:rPr>
          <w:b/>
          <w:bCs/>
        </w:rPr>
      </w:pPr>
      <w:r>
        <w:rPr>
          <w:b/>
          <w:bCs/>
        </w:rPr>
        <w:t xml:space="preserve">schvaľuje </w:t>
      </w:r>
    </w:p>
    <w:p w14:paraId="6C492A08" w14:textId="369C3FA2" w:rsidR="00EE731F" w:rsidRPr="00C04566" w:rsidRDefault="000F473B" w:rsidP="00EE731F">
      <w:pPr>
        <w:keepNext w:val="0"/>
        <w:widowControl w:val="0"/>
        <w:shd w:val="clear" w:color="auto" w:fill="auto"/>
        <w:tabs>
          <w:tab w:val="left" w:pos="720"/>
        </w:tabs>
        <w:autoSpaceDN w:val="0"/>
      </w:pPr>
      <w:r>
        <w:t>navýšenie dotácie pre TJ Družstevní</w:t>
      </w:r>
      <w:r w:rsidR="00544DBE">
        <w:t>k</w:t>
      </w:r>
      <w:r>
        <w:t xml:space="preserve"> Pribeta na rok 2026 o sumu 2000 eur. </w:t>
      </w:r>
    </w:p>
    <w:p w14:paraId="4DDE7269" w14:textId="77777777" w:rsidR="00EE731F" w:rsidRDefault="00EE731F" w:rsidP="00EE731F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</w:p>
    <w:p w14:paraId="69D80992" w14:textId="77777777" w:rsidR="00EE731F" w:rsidRPr="005E5373" w:rsidRDefault="00EE731F" w:rsidP="00EE731F">
      <w:pPr>
        <w:keepNext w:val="0"/>
        <w:widowControl w:val="0"/>
        <w:shd w:val="clear" w:color="auto" w:fill="auto"/>
        <w:tabs>
          <w:tab w:val="left" w:pos="720"/>
        </w:tabs>
        <w:autoSpaceDN w:val="0"/>
        <w:rPr>
          <w:b/>
        </w:rPr>
      </w:pPr>
      <w:r>
        <w:rPr>
          <w:b/>
        </w:rPr>
        <w:t xml:space="preserve">Podpísal: Norbert </w:t>
      </w:r>
      <w:proofErr w:type="spellStart"/>
      <w:r>
        <w:rPr>
          <w:b/>
        </w:rPr>
        <w:t>Zsitva</w:t>
      </w:r>
      <w:proofErr w:type="spellEnd"/>
      <w:r>
        <w:rPr>
          <w:b/>
        </w:rPr>
        <w:t>, starosta obce dňa 23.9.2026</w:t>
      </w:r>
    </w:p>
    <w:p w14:paraId="7C84E9FE" w14:textId="77777777" w:rsidR="00EE731F" w:rsidRDefault="00EE731F" w:rsidP="00385BB8">
      <w:pPr>
        <w:widowControl w:val="0"/>
        <w:tabs>
          <w:tab w:val="left" w:pos="-76"/>
        </w:tabs>
        <w:jc w:val="center"/>
        <w:rPr>
          <w:b/>
        </w:rPr>
      </w:pPr>
    </w:p>
    <w:p w14:paraId="2F442688" w14:textId="6C2050BF" w:rsidR="00385BB8" w:rsidRDefault="00385BB8" w:rsidP="00385BB8">
      <w:pPr>
        <w:widowControl w:val="0"/>
        <w:tabs>
          <w:tab w:val="left" w:pos="-76"/>
        </w:tabs>
        <w:jc w:val="center"/>
        <w:rPr>
          <w:b/>
        </w:rPr>
      </w:pPr>
    </w:p>
    <w:p w14:paraId="2EC6A626" w14:textId="15E0D5E6" w:rsidR="005E5373" w:rsidRDefault="005E5373" w:rsidP="00385BB8">
      <w:pPr>
        <w:widowControl w:val="0"/>
        <w:tabs>
          <w:tab w:val="left" w:pos="-76"/>
        </w:tabs>
        <w:jc w:val="center"/>
        <w:rPr>
          <w:b/>
        </w:rPr>
      </w:pPr>
    </w:p>
    <w:p w14:paraId="6D7AA714" w14:textId="156891E5" w:rsidR="005E5373" w:rsidRDefault="005E5373" w:rsidP="00385BB8">
      <w:pPr>
        <w:widowControl w:val="0"/>
        <w:tabs>
          <w:tab w:val="left" w:pos="-76"/>
        </w:tabs>
        <w:jc w:val="center"/>
        <w:rPr>
          <w:b/>
        </w:rPr>
      </w:pPr>
    </w:p>
    <w:p w14:paraId="67B1B9C2" w14:textId="77777777" w:rsidR="005E5373" w:rsidRDefault="005E5373" w:rsidP="00385BB8">
      <w:pPr>
        <w:widowControl w:val="0"/>
        <w:tabs>
          <w:tab w:val="left" w:pos="-76"/>
        </w:tabs>
        <w:jc w:val="center"/>
        <w:rPr>
          <w:b/>
        </w:rPr>
      </w:pPr>
    </w:p>
    <w:p w14:paraId="78F198D8" w14:textId="6948F74D" w:rsidR="00385BB8" w:rsidRPr="00332D59" w:rsidRDefault="00385BB8" w:rsidP="00385BB8">
      <w:pPr>
        <w:widowControl w:val="0"/>
        <w:tabs>
          <w:tab w:val="left" w:pos="-76"/>
        </w:tabs>
        <w:jc w:val="center"/>
        <w:rPr>
          <w:b/>
        </w:rPr>
      </w:pPr>
      <w:r w:rsidRPr="00332D59">
        <w:rPr>
          <w:b/>
        </w:rPr>
        <w:t>Overovatelia:</w:t>
      </w:r>
    </w:p>
    <w:p w14:paraId="67817CAB" w14:textId="77777777" w:rsidR="00385BB8" w:rsidRPr="00332D59" w:rsidRDefault="00385BB8" w:rsidP="00385BB8">
      <w:pPr>
        <w:widowControl w:val="0"/>
        <w:tabs>
          <w:tab w:val="left" w:pos="-76"/>
        </w:tabs>
        <w:jc w:val="center"/>
        <w:rPr>
          <w:b/>
        </w:rPr>
      </w:pPr>
    </w:p>
    <w:p w14:paraId="6D98A308" w14:textId="507987F9" w:rsidR="00385BB8" w:rsidRDefault="00FB677B" w:rsidP="00385BB8">
      <w:pPr>
        <w:widowControl w:val="0"/>
        <w:tabs>
          <w:tab w:val="left" w:pos="-76"/>
        </w:tabs>
        <w:jc w:val="center"/>
        <w:rPr>
          <w:b/>
          <w:bCs/>
        </w:rPr>
      </w:pPr>
      <w:r>
        <w:rPr>
          <w:b/>
          <w:bCs/>
        </w:rPr>
        <w:t xml:space="preserve">Mgr. </w:t>
      </w:r>
      <w:r w:rsidR="00385BB8">
        <w:rPr>
          <w:b/>
          <w:bCs/>
        </w:rPr>
        <w:t xml:space="preserve">Kristína </w:t>
      </w:r>
      <w:proofErr w:type="spellStart"/>
      <w:r w:rsidR="00385BB8">
        <w:rPr>
          <w:b/>
          <w:bCs/>
        </w:rPr>
        <w:t>Kocsisová</w:t>
      </w:r>
      <w:proofErr w:type="spellEnd"/>
    </w:p>
    <w:p w14:paraId="13B34DDD" w14:textId="77777777" w:rsidR="00385BB8" w:rsidRPr="00332D59" w:rsidRDefault="00385BB8" w:rsidP="00385BB8">
      <w:pPr>
        <w:widowControl w:val="0"/>
        <w:tabs>
          <w:tab w:val="left" w:pos="-76"/>
        </w:tabs>
        <w:jc w:val="center"/>
        <w:rPr>
          <w:b/>
          <w:bCs/>
        </w:rPr>
      </w:pPr>
      <w:r>
        <w:rPr>
          <w:b/>
          <w:bCs/>
        </w:rPr>
        <w:t xml:space="preserve">Monika </w:t>
      </w:r>
      <w:proofErr w:type="spellStart"/>
      <w:r>
        <w:rPr>
          <w:b/>
          <w:bCs/>
        </w:rPr>
        <w:t>Hégérová</w:t>
      </w:r>
      <w:proofErr w:type="spellEnd"/>
    </w:p>
    <w:p w14:paraId="60BED6BF" w14:textId="77777777" w:rsidR="00385BB8" w:rsidRPr="00332D59" w:rsidRDefault="00385BB8" w:rsidP="00385BB8">
      <w:pPr>
        <w:widowControl w:val="0"/>
        <w:tabs>
          <w:tab w:val="left" w:pos="-76"/>
        </w:tabs>
        <w:jc w:val="center"/>
        <w:rPr>
          <w:b/>
        </w:rPr>
      </w:pPr>
    </w:p>
    <w:p w14:paraId="144157D3" w14:textId="77777777" w:rsidR="00385BB8" w:rsidRDefault="00385BB8" w:rsidP="00385BB8">
      <w:pPr>
        <w:widowControl w:val="0"/>
        <w:tabs>
          <w:tab w:val="left" w:pos="-76"/>
        </w:tabs>
        <w:jc w:val="center"/>
        <w:rPr>
          <w:b/>
        </w:rPr>
      </w:pPr>
    </w:p>
    <w:p w14:paraId="29D2E57D" w14:textId="77777777" w:rsidR="00385BB8" w:rsidRDefault="00385BB8" w:rsidP="00385BB8">
      <w:pPr>
        <w:widowControl w:val="0"/>
        <w:tabs>
          <w:tab w:val="left" w:pos="-76"/>
        </w:tabs>
        <w:jc w:val="center"/>
        <w:rPr>
          <w:b/>
        </w:rPr>
      </w:pPr>
    </w:p>
    <w:p w14:paraId="1ABAA9DB" w14:textId="77777777" w:rsidR="00385BB8" w:rsidRPr="00332D59" w:rsidRDefault="00385BB8" w:rsidP="00385BB8">
      <w:pPr>
        <w:widowControl w:val="0"/>
        <w:tabs>
          <w:tab w:val="left" w:pos="-76"/>
        </w:tabs>
        <w:jc w:val="center"/>
        <w:rPr>
          <w:b/>
        </w:rPr>
      </w:pPr>
      <w:r w:rsidRPr="00332D59">
        <w:rPr>
          <w:b/>
        </w:rPr>
        <w:t xml:space="preserve">       </w:t>
      </w:r>
    </w:p>
    <w:p w14:paraId="0612E7F1" w14:textId="77777777" w:rsidR="00385BB8" w:rsidRPr="00332D59" w:rsidRDefault="00385BB8" w:rsidP="00385BB8">
      <w:pPr>
        <w:widowControl w:val="0"/>
        <w:tabs>
          <w:tab w:val="left" w:pos="-76"/>
        </w:tabs>
        <w:rPr>
          <w:b/>
        </w:rPr>
      </w:pPr>
    </w:p>
    <w:p w14:paraId="1E58B091" w14:textId="77777777" w:rsidR="00385BB8" w:rsidRPr="00332D59" w:rsidRDefault="00385BB8" w:rsidP="00385BB8">
      <w:pPr>
        <w:widowControl w:val="0"/>
        <w:tabs>
          <w:tab w:val="left" w:pos="-76"/>
        </w:tabs>
        <w:jc w:val="center"/>
        <w:rPr>
          <w:b/>
        </w:rPr>
      </w:pPr>
    </w:p>
    <w:p w14:paraId="4B7A5E00" w14:textId="77777777" w:rsidR="00385BB8" w:rsidRPr="00332D59" w:rsidRDefault="00385BB8" w:rsidP="00385BB8">
      <w:pPr>
        <w:widowControl w:val="0"/>
        <w:tabs>
          <w:tab w:val="left" w:pos="-76"/>
        </w:tabs>
        <w:jc w:val="center"/>
        <w:rPr>
          <w:b/>
        </w:rPr>
      </w:pPr>
      <w:r w:rsidRPr="00332D59">
        <w:rPr>
          <w:b/>
        </w:rPr>
        <w:t xml:space="preserve"> Norbert </w:t>
      </w:r>
      <w:proofErr w:type="spellStart"/>
      <w:r w:rsidRPr="00332D59">
        <w:rPr>
          <w:b/>
        </w:rPr>
        <w:t>Zsitva</w:t>
      </w:r>
      <w:proofErr w:type="spellEnd"/>
      <w:r w:rsidRPr="00332D59">
        <w:rPr>
          <w:b/>
        </w:rPr>
        <w:t xml:space="preserve">                                                             Ing. Soňa Zahorcseková</w:t>
      </w:r>
    </w:p>
    <w:p w14:paraId="3075101A" w14:textId="77777777" w:rsidR="00385BB8" w:rsidRPr="00332D59" w:rsidRDefault="00385BB8" w:rsidP="00385BB8">
      <w:pPr>
        <w:widowControl w:val="0"/>
        <w:tabs>
          <w:tab w:val="left" w:pos="-76"/>
        </w:tabs>
        <w:jc w:val="center"/>
        <w:rPr>
          <w:b/>
          <w:bCs/>
        </w:rPr>
      </w:pPr>
      <w:r w:rsidRPr="00332D59">
        <w:rPr>
          <w:b/>
        </w:rPr>
        <w:t xml:space="preserve"> starosta obce                                                                      prednostka </w:t>
      </w:r>
      <w:proofErr w:type="spellStart"/>
      <w:r w:rsidRPr="00332D59">
        <w:rPr>
          <w:b/>
        </w:rPr>
        <w:t>OcÚ</w:t>
      </w:r>
      <w:proofErr w:type="spellEnd"/>
    </w:p>
    <w:p w14:paraId="15F770B7" w14:textId="77777777" w:rsidR="00385BB8" w:rsidRPr="00332D59" w:rsidRDefault="00385BB8" w:rsidP="00385BB8">
      <w:pPr>
        <w:tabs>
          <w:tab w:val="left" w:pos="0"/>
        </w:tabs>
        <w:jc w:val="both"/>
        <w:rPr>
          <w:b/>
        </w:rPr>
      </w:pPr>
    </w:p>
    <w:p w14:paraId="50ABE9F5" w14:textId="77777777" w:rsidR="00385BB8" w:rsidRPr="00332D59" w:rsidRDefault="00385BB8" w:rsidP="00385BB8">
      <w:pPr>
        <w:jc w:val="both"/>
        <w:rPr>
          <w:b/>
        </w:rPr>
      </w:pPr>
      <w:r w:rsidRPr="00332D59">
        <w:rPr>
          <w:bCs/>
        </w:rPr>
        <w:t>Zápisnicu zapísala:</w:t>
      </w:r>
      <w:r>
        <w:rPr>
          <w:bCs/>
        </w:rPr>
        <w:t xml:space="preserve"> Monika </w:t>
      </w:r>
      <w:proofErr w:type="spellStart"/>
      <w:r>
        <w:rPr>
          <w:bCs/>
        </w:rPr>
        <w:t>Pinkeová</w:t>
      </w:r>
      <w:proofErr w:type="spellEnd"/>
    </w:p>
    <w:p w14:paraId="6E3B2ECC" w14:textId="77777777" w:rsidR="00385BB8" w:rsidRPr="00332D59" w:rsidRDefault="00385BB8" w:rsidP="00385BB8">
      <w:pPr>
        <w:jc w:val="both"/>
      </w:pPr>
    </w:p>
    <w:p w14:paraId="6F7F3D4B" w14:textId="77777777" w:rsidR="00385BB8" w:rsidRPr="009E6C40" w:rsidRDefault="00385BB8" w:rsidP="00385BB8">
      <w:pPr>
        <w:jc w:val="both"/>
      </w:pPr>
    </w:p>
    <w:p w14:paraId="39D1DC52" w14:textId="77777777" w:rsidR="00385BB8" w:rsidRDefault="00385BB8" w:rsidP="00287099">
      <w:pPr>
        <w:keepNext w:val="0"/>
        <w:widowControl w:val="0"/>
        <w:shd w:val="clear" w:color="auto" w:fill="auto"/>
        <w:tabs>
          <w:tab w:val="left" w:pos="720"/>
        </w:tabs>
        <w:autoSpaceDN w:val="0"/>
        <w:jc w:val="both"/>
        <w:rPr>
          <w:b/>
        </w:rPr>
      </w:pPr>
    </w:p>
    <w:sectPr w:rsidR="00385BB8">
      <w:pgSz w:w="11906" w:h="16838"/>
      <w:pgMar w:top="1417" w:right="1417" w:bottom="1417" w:left="1417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592F" w14:textId="77777777" w:rsidR="00F934EB" w:rsidRDefault="00F934EB" w:rsidP="007C1B3E">
      <w:r>
        <w:separator/>
      </w:r>
    </w:p>
  </w:endnote>
  <w:endnote w:type="continuationSeparator" w:id="0">
    <w:p w14:paraId="5B4DD2A7" w14:textId="77777777" w:rsidR="00F934EB" w:rsidRDefault="00F934EB" w:rsidP="007C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FC42" w14:textId="77777777" w:rsidR="00F934EB" w:rsidRDefault="00F934EB" w:rsidP="007C1B3E">
      <w:r>
        <w:separator/>
      </w:r>
    </w:p>
  </w:footnote>
  <w:footnote w:type="continuationSeparator" w:id="0">
    <w:p w14:paraId="36351152" w14:textId="77777777" w:rsidR="00F934EB" w:rsidRDefault="00F934EB" w:rsidP="007C1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position w:val="0"/>
        <w:sz w:val="22"/>
        <w:szCs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position w:val="0"/>
        <w:sz w:val="22"/>
        <w:szCs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position w:val="0"/>
        <w:sz w:val="22"/>
        <w:szCs w:val="22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lang w:val="sk-SK"/>
      </w:rPr>
    </w:lvl>
  </w:abstractNum>
  <w:abstractNum w:abstractNumId="3" w15:restartNumberingAfterBreak="0">
    <w:nsid w:val="005A32A8"/>
    <w:multiLevelType w:val="hybridMultilevel"/>
    <w:tmpl w:val="375662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505F6"/>
    <w:multiLevelType w:val="hybridMultilevel"/>
    <w:tmpl w:val="EF924CDC"/>
    <w:lvl w:ilvl="0" w:tplc="484889FC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56" w:hanging="360"/>
      </w:pPr>
    </w:lvl>
    <w:lvl w:ilvl="2" w:tplc="040E001B" w:tentative="1">
      <w:start w:val="1"/>
      <w:numFmt w:val="lowerRoman"/>
      <w:lvlText w:val="%3."/>
      <w:lvlJc w:val="right"/>
      <w:pPr>
        <w:ind w:left="3576" w:hanging="180"/>
      </w:pPr>
    </w:lvl>
    <w:lvl w:ilvl="3" w:tplc="040E000F" w:tentative="1">
      <w:start w:val="1"/>
      <w:numFmt w:val="decimal"/>
      <w:lvlText w:val="%4."/>
      <w:lvlJc w:val="left"/>
      <w:pPr>
        <w:ind w:left="4296" w:hanging="360"/>
      </w:pPr>
    </w:lvl>
    <w:lvl w:ilvl="4" w:tplc="040E0019" w:tentative="1">
      <w:start w:val="1"/>
      <w:numFmt w:val="lowerLetter"/>
      <w:lvlText w:val="%5."/>
      <w:lvlJc w:val="left"/>
      <w:pPr>
        <w:ind w:left="5016" w:hanging="360"/>
      </w:pPr>
    </w:lvl>
    <w:lvl w:ilvl="5" w:tplc="040E001B" w:tentative="1">
      <w:start w:val="1"/>
      <w:numFmt w:val="lowerRoman"/>
      <w:lvlText w:val="%6."/>
      <w:lvlJc w:val="right"/>
      <w:pPr>
        <w:ind w:left="5736" w:hanging="180"/>
      </w:pPr>
    </w:lvl>
    <w:lvl w:ilvl="6" w:tplc="040E000F" w:tentative="1">
      <w:start w:val="1"/>
      <w:numFmt w:val="decimal"/>
      <w:lvlText w:val="%7."/>
      <w:lvlJc w:val="left"/>
      <w:pPr>
        <w:ind w:left="6456" w:hanging="360"/>
      </w:pPr>
    </w:lvl>
    <w:lvl w:ilvl="7" w:tplc="040E0019" w:tentative="1">
      <w:start w:val="1"/>
      <w:numFmt w:val="lowerLetter"/>
      <w:lvlText w:val="%8."/>
      <w:lvlJc w:val="left"/>
      <w:pPr>
        <w:ind w:left="7176" w:hanging="360"/>
      </w:pPr>
    </w:lvl>
    <w:lvl w:ilvl="8" w:tplc="040E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08CB0C6E"/>
    <w:multiLevelType w:val="hybridMultilevel"/>
    <w:tmpl w:val="3160842E"/>
    <w:lvl w:ilvl="0" w:tplc="30DCB872">
      <w:start w:val="4"/>
      <w:numFmt w:val="bullet"/>
      <w:lvlText w:val="-"/>
      <w:lvlJc w:val="left"/>
      <w:pPr>
        <w:ind w:left="360" w:hanging="360"/>
      </w:pPr>
      <w:rPr>
        <w:rFonts w:ascii="Times New Roman" w:eastAsia="Lucida Sans Unicode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E83665"/>
    <w:multiLevelType w:val="hybridMultilevel"/>
    <w:tmpl w:val="DA3A7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B4E20"/>
    <w:multiLevelType w:val="hybridMultilevel"/>
    <w:tmpl w:val="7FAEDCDA"/>
    <w:lvl w:ilvl="0" w:tplc="CEB0E562">
      <w:start w:val="94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C5F5C"/>
    <w:multiLevelType w:val="hybridMultilevel"/>
    <w:tmpl w:val="4E4C535A"/>
    <w:lvl w:ilvl="0" w:tplc="34E830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C8897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3A3C88"/>
    <w:multiLevelType w:val="hybridMultilevel"/>
    <w:tmpl w:val="8C8AEC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C1672"/>
    <w:multiLevelType w:val="hybridMultilevel"/>
    <w:tmpl w:val="6256D4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47211"/>
    <w:multiLevelType w:val="hybridMultilevel"/>
    <w:tmpl w:val="BED8DCB4"/>
    <w:lvl w:ilvl="0" w:tplc="962230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E04B3"/>
    <w:multiLevelType w:val="hybridMultilevel"/>
    <w:tmpl w:val="23E42BA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C1AA2"/>
    <w:multiLevelType w:val="hybridMultilevel"/>
    <w:tmpl w:val="4C001A04"/>
    <w:lvl w:ilvl="0" w:tplc="F3BE5E3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7660C"/>
    <w:multiLevelType w:val="hybridMultilevel"/>
    <w:tmpl w:val="2BE8EFB8"/>
    <w:lvl w:ilvl="0" w:tplc="8D94DE9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9030C7"/>
    <w:multiLevelType w:val="hybridMultilevel"/>
    <w:tmpl w:val="BA76D9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31629"/>
    <w:multiLevelType w:val="hybridMultilevel"/>
    <w:tmpl w:val="60BA49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EA6DA4"/>
    <w:multiLevelType w:val="hybridMultilevel"/>
    <w:tmpl w:val="519E9546"/>
    <w:lvl w:ilvl="0" w:tplc="75B408EA">
      <w:start w:val="48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A0FE6"/>
    <w:multiLevelType w:val="hybridMultilevel"/>
    <w:tmpl w:val="75B03F08"/>
    <w:lvl w:ilvl="0" w:tplc="C03A07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B60C8"/>
    <w:multiLevelType w:val="hybridMultilevel"/>
    <w:tmpl w:val="85626050"/>
    <w:lvl w:ilvl="0" w:tplc="BFF492AE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E0DE4"/>
    <w:multiLevelType w:val="hybridMultilevel"/>
    <w:tmpl w:val="F1F84D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8274D"/>
    <w:multiLevelType w:val="hybridMultilevel"/>
    <w:tmpl w:val="5A085162"/>
    <w:lvl w:ilvl="0" w:tplc="CE46FA6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207C9"/>
    <w:multiLevelType w:val="hybridMultilevel"/>
    <w:tmpl w:val="C16A7CFC"/>
    <w:lvl w:ilvl="0" w:tplc="B0A4FE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B661E"/>
    <w:multiLevelType w:val="hybridMultilevel"/>
    <w:tmpl w:val="998295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681473"/>
    <w:multiLevelType w:val="hybridMultilevel"/>
    <w:tmpl w:val="8F5895E2"/>
    <w:lvl w:ilvl="0" w:tplc="6C349B32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825FB0"/>
    <w:multiLevelType w:val="hybridMultilevel"/>
    <w:tmpl w:val="48A09D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676204">
    <w:abstractNumId w:val="21"/>
  </w:num>
  <w:num w:numId="2" w16cid:durableId="1344552841">
    <w:abstractNumId w:val="17"/>
  </w:num>
  <w:num w:numId="3" w16cid:durableId="468744157">
    <w:abstractNumId w:val="20"/>
  </w:num>
  <w:num w:numId="4" w16cid:durableId="461315477">
    <w:abstractNumId w:val="9"/>
  </w:num>
  <w:num w:numId="5" w16cid:durableId="309209785">
    <w:abstractNumId w:val="15"/>
  </w:num>
  <w:num w:numId="6" w16cid:durableId="739718503">
    <w:abstractNumId w:val="6"/>
  </w:num>
  <w:num w:numId="7" w16cid:durableId="776875075">
    <w:abstractNumId w:val="13"/>
  </w:num>
  <w:num w:numId="8" w16cid:durableId="1362973183">
    <w:abstractNumId w:val="19"/>
  </w:num>
  <w:num w:numId="9" w16cid:durableId="1847671074">
    <w:abstractNumId w:val="10"/>
  </w:num>
  <w:num w:numId="10" w16cid:durableId="956717467">
    <w:abstractNumId w:val="11"/>
  </w:num>
  <w:num w:numId="11" w16cid:durableId="122039187">
    <w:abstractNumId w:val="7"/>
  </w:num>
  <w:num w:numId="12" w16cid:durableId="1429696604">
    <w:abstractNumId w:val="25"/>
  </w:num>
  <w:num w:numId="13" w16cid:durableId="1635020927">
    <w:abstractNumId w:val="3"/>
  </w:num>
  <w:num w:numId="14" w16cid:durableId="2006394622">
    <w:abstractNumId w:val="18"/>
  </w:num>
  <w:num w:numId="15" w16cid:durableId="196551096">
    <w:abstractNumId w:val="24"/>
  </w:num>
  <w:num w:numId="16" w16cid:durableId="899943356">
    <w:abstractNumId w:val="5"/>
  </w:num>
  <w:num w:numId="17" w16cid:durableId="1411734645">
    <w:abstractNumId w:val="2"/>
  </w:num>
  <w:num w:numId="18" w16cid:durableId="1413358465">
    <w:abstractNumId w:val="22"/>
  </w:num>
  <w:num w:numId="19" w16cid:durableId="271057126">
    <w:abstractNumId w:val="8"/>
  </w:num>
  <w:num w:numId="20" w16cid:durableId="571231885">
    <w:abstractNumId w:val="14"/>
  </w:num>
  <w:num w:numId="21" w16cid:durableId="1388912560">
    <w:abstractNumId w:val="4"/>
  </w:num>
  <w:num w:numId="22" w16cid:durableId="1947805186">
    <w:abstractNumId w:val="12"/>
  </w:num>
  <w:num w:numId="23" w16cid:durableId="223836355">
    <w:abstractNumId w:val="16"/>
  </w:num>
  <w:num w:numId="24" w16cid:durableId="1728795438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21A"/>
    <w:rsid w:val="00000E16"/>
    <w:rsid w:val="00007739"/>
    <w:rsid w:val="00013B56"/>
    <w:rsid w:val="00014449"/>
    <w:rsid w:val="000164B2"/>
    <w:rsid w:val="00017149"/>
    <w:rsid w:val="0002008B"/>
    <w:rsid w:val="0002208A"/>
    <w:rsid w:val="000232B3"/>
    <w:rsid w:val="00026FD3"/>
    <w:rsid w:val="00027260"/>
    <w:rsid w:val="000274BF"/>
    <w:rsid w:val="00030664"/>
    <w:rsid w:val="00033132"/>
    <w:rsid w:val="00040335"/>
    <w:rsid w:val="00040419"/>
    <w:rsid w:val="00041843"/>
    <w:rsid w:val="00051DBD"/>
    <w:rsid w:val="000522B6"/>
    <w:rsid w:val="00056CD6"/>
    <w:rsid w:val="00056D2E"/>
    <w:rsid w:val="00056EC6"/>
    <w:rsid w:val="00057522"/>
    <w:rsid w:val="00060468"/>
    <w:rsid w:val="00061A0E"/>
    <w:rsid w:val="00063639"/>
    <w:rsid w:val="00065C6D"/>
    <w:rsid w:val="00065D08"/>
    <w:rsid w:val="0006754F"/>
    <w:rsid w:val="00070C78"/>
    <w:rsid w:val="0007203F"/>
    <w:rsid w:val="00073946"/>
    <w:rsid w:val="0007399B"/>
    <w:rsid w:val="000741FF"/>
    <w:rsid w:val="0007521B"/>
    <w:rsid w:val="0007651F"/>
    <w:rsid w:val="00077A0E"/>
    <w:rsid w:val="00080747"/>
    <w:rsid w:val="000820A2"/>
    <w:rsid w:val="00083272"/>
    <w:rsid w:val="00083F73"/>
    <w:rsid w:val="000851D6"/>
    <w:rsid w:val="00086796"/>
    <w:rsid w:val="00087877"/>
    <w:rsid w:val="000878F1"/>
    <w:rsid w:val="00087C77"/>
    <w:rsid w:val="00091FBF"/>
    <w:rsid w:val="00094BC3"/>
    <w:rsid w:val="000968EC"/>
    <w:rsid w:val="00097471"/>
    <w:rsid w:val="000A0E9D"/>
    <w:rsid w:val="000A4215"/>
    <w:rsid w:val="000A5B05"/>
    <w:rsid w:val="000A67FB"/>
    <w:rsid w:val="000A6C9E"/>
    <w:rsid w:val="000B14DD"/>
    <w:rsid w:val="000B4A0E"/>
    <w:rsid w:val="000B4A60"/>
    <w:rsid w:val="000B63F1"/>
    <w:rsid w:val="000B71B5"/>
    <w:rsid w:val="000B7D2F"/>
    <w:rsid w:val="000C010C"/>
    <w:rsid w:val="000C06A3"/>
    <w:rsid w:val="000C154E"/>
    <w:rsid w:val="000C3470"/>
    <w:rsid w:val="000C4729"/>
    <w:rsid w:val="000C4ADE"/>
    <w:rsid w:val="000C5F2C"/>
    <w:rsid w:val="000C68D0"/>
    <w:rsid w:val="000D0486"/>
    <w:rsid w:val="000D1641"/>
    <w:rsid w:val="000D3332"/>
    <w:rsid w:val="000D4DF4"/>
    <w:rsid w:val="000D535A"/>
    <w:rsid w:val="000D5B6B"/>
    <w:rsid w:val="000D65ED"/>
    <w:rsid w:val="000E00B8"/>
    <w:rsid w:val="000E08B4"/>
    <w:rsid w:val="000E0A1A"/>
    <w:rsid w:val="000E4115"/>
    <w:rsid w:val="000E5106"/>
    <w:rsid w:val="000E5A94"/>
    <w:rsid w:val="000E7F06"/>
    <w:rsid w:val="000F0336"/>
    <w:rsid w:val="000F0DCD"/>
    <w:rsid w:val="000F12BE"/>
    <w:rsid w:val="000F16D5"/>
    <w:rsid w:val="000F4144"/>
    <w:rsid w:val="000F473B"/>
    <w:rsid w:val="000F6089"/>
    <w:rsid w:val="001014D5"/>
    <w:rsid w:val="001020CF"/>
    <w:rsid w:val="001024CA"/>
    <w:rsid w:val="0010299A"/>
    <w:rsid w:val="00103668"/>
    <w:rsid w:val="0010417F"/>
    <w:rsid w:val="00105FDA"/>
    <w:rsid w:val="001069EF"/>
    <w:rsid w:val="00106B90"/>
    <w:rsid w:val="0011132E"/>
    <w:rsid w:val="00111E9C"/>
    <w:rsid w:val="001122EA"/>
    <w:rsid w:val="00113E2D"/>
    <w:rsid w:val="001163EB"/>
    <w:rsid w:val="001234BD"/>
    <w:rsid w:val="00123CE2"/>
    <w:rsid w:val="001257CC"/>
    <w:rsid w:val="00125FF5"/>
    <w:rsid w:val="00126EC0"/>
    <w:rsid w:val="00131A37"/>
    <w:rsid w:val="0013225B"/>
    <w:rsid w:val="00132E67"/>
    <w:rsid w:val="0013510F"/>
    <w:rsid w:val="00135F13"/>
    <w:rsid w:val="001374EB"/>
    <w:rsid w:val="00143132"/>
    <w:rsid w:val="001454B9"/>
    <w:rsid w:val="00146183"/>
    <w:rsid w:val="001472E2"/>
    <w:rsid w:val="001536A3"/>
    <w:rsid w:val="00153BF5"/>
    <w:rsid w:val="0015570D"/>
    <w:rsid w:val="00161015"/>
    <w:rsid w:val="001619FF"/>
    <w:rsid w:val="00162CCC"/>
    <w:rsid w:val="00165D0A"/>
    <w:rsid w:val="0017080C"/>
    <w:rsid w:val="0017101D"/>
    <w:rsid w:val="001725F2"/>
    <w:rsid w:val="001736B7"/>
    <w:rsid w:val="00173F42"/>
    <w:rsid w:val="00174EE0"/>
    <w:rsid w:val="001813AE"/>
    <w:rsid w:val="0018394F"/>
    <w:rsid w:val="00183C7B"/>
    <w:rsid w:val="00184E6E"/>
    <w:rsid w:val="0018581D"/>
    <w:rsid w:val="00193441"/>
    <w:rsid w:val="00195254"/>
    <w:rsid w:val="00195B6E"/>
    <w:rsid w:val="0019629B"/>
    <w:rsid w:val="001A0361"/>
    <w:rsid w:val="001A62FB"/>
    <w:rsid w:val="001A74F8"/>
    <w:rsid w:val="001B195F"/>
    <w:rsid w:val="001B4E61"/>
    <w:rsid w:val="001B70F4"/>
    <w:rsid w:val="001C0C9B"/>
    <w:rsid w:val="001C2354"/>
    <w:rsid w:val="001C3FC6"/>
    <w:rsid w:val="001C402B"/>
    <w:rsid w:val="001C450C"/>
    <w:rsid w:val="001C6D2C"/>
    <w:rsid w:val="001C7C56"/>
    <w:rsid w:val="001D0E3A"/>
    <w:rsid w:val="001D4746"/>
    <w:rsid w:val="001D50F3"/>
    <w:rsid w:val="001D770F"/>
    <w:rsid w:val="001D7C32"/>
    <w:rsid w:val="001E604D"/>
    <w:rsid w:val="001E6271"/>
    <w:rsid w:val="001E75C8"/>
    <w:rsid w:val="001F0352"/>
    <w:rsid w:val="001F1397"/>
    <w:rsid w:val="001F16CE"/>
    <w:rsid w:val="001F215F"/>
    <w:rsid w:val="001F44B5"/>
    <w:rsid w:val="001F50C9"/>
    <w:rsid w:val="0020007E"/>
    <w:rsid w:val="00200A2B"/>
    <w:rsid w:val="00200B0B"/>
    <w:rsid w:val="00202A60"/>
    <w:rsid w:val="00203BB1"/>
    <w:rsid w:val="00205185"/>
    <w:rsid w:val="0020532B"/>
    <w:rsid w:val="00207440"/>
    <w:rsid w:val="00207C97"/>
    <w:rsid w:val="00211221"/>
    <w:rsid w:val="00211ADB"/>
    <w:rsid w:val="00211C43"/>
    <w:rsid w:val="00213684"/>
    <w:rsid w:val="00213D98"/>
    <w:rsid w:val="00215220"/>
    <w:rsid w:val="00215F6C"/>
    <w:rsid w:val="00216F4F"/>
    <w:rsid w:val="0021780C"/>
    <w:rsid w:val="00217B8D"/>
    <w:rsid w:val="002211E3"/>
    <w:rsid w:val="00226482"/>
    <w:rsid w:val="00226DD0"/>
    <w:rsid w:val="00231E5B"/>
    <w:rsid w:val="002324A6"/>
    <w:rsid w:val="00235FFC"/>
    <w:rsid w:val="00240F0B"/>
    <w:rsid w:val="00245B58"/>
    <w:rsid w:val="002476D9"/>
    <w:rsid w:val="00250EF4"/>
    <w:rsid w:val="002525D3"/>
    <w:rsid w:val="002543F4"/>
    <w:rsid w:val="00254750"/>
    <w:rsid w:val="002557E2"/>
    <w:rsid w:val="00256B4E"/>
    <w:rsid w:val="00257B84"/>
    <w:rsid w:val="00262D6A"/>
    <w:rsid w:val="002663F8"/>
    <w:rsid w:val="00271A6F"/>
    <w:rsid w:val="00271BC6"/>
    <w:rsid w:val="002726D4"/>
    <w:rsid w:val="00274948"/>
    <w:rsid w:val="00276344"/>
    <w:rsid w:val="00276BEA"/>
    <w:rsid w:val="00277D0A"/>
    <w:rsid w:val="002801AE"/>
    <w:rsid w:val="00280FF2"/>
    <w:rsid w:val="00281247"/>
    <w:rsid w:val="002830B9"/>
    <w:rsid w:val="002865BA"/>
    <w:rsid w:val="00287099"/>
    <w:rsid w:val="0028754A"/>
    <w:rsid w:val="00290D5F"/>
    <w:rsid w:val="002915FD"/>
    <w:rsid w:val="002941D7"/>
    <w:rsid w:val="0029496C"/>
    <w:rsid w:val="00294A5F"/>
    <w:rsid w:val="00294A87"/>
    <w:rsid w:val="0029554D"/>
    <w:rsid w:val="002970CE"/>
    <w:rsid w:val="00297126"/>
    <w:rsid w:val="002A0CCD"/>
    <w:rsid w:val="002A3389"/>
    <w:rsid w:val="002A3633"/>
    <w:rsid w:val="002A3FB9"/>
    <w:rsid w:val="002A7A17"/>
    <w:rsid w:val="002B2DAA"/>
    <w:rsid w:val="002B3FD9"/>
    <w:rsid w:val="002B466A"/>
    <w:rsid w:val="002B5B9B"/>
    <w:rsid w:val="002C0791"/>
    <w:rsid w:val="002C2AA1"/>
    <w:rsid w:val="002C41EA"/>
    <w:rsid w:val="002D31C6"/>
    <w:rsid w:val="002D3502"/>
    <w:rsid w:val="002D4707"/>
    <w:rsid w:val="002D5513"/>
    <w:rsid w:val="002E3E99"/>
    <w:rsid w:val="002E43AA"/>
    <w:rsid w:val="002F1E33"/>
    <w:rsid w:val="002F29C4"/>
    <w:rsid w:val="002F4809"/>
    <w:rsid w:val="002F64F0"/>
    <w:rsid w:val="002F7125"/>
    <w:rsid w:val="00300B66"/>
    <w:rsid w:val="00301E33"/>
    <w:rsid w:val="00306116"/>
    <w:rsid w:val="003061CF"/>
    <w:rsid w:val="0030708F"/>
    <w:rsid w:val="00307166"/>
    <w:rsid w:val="00311D0C"/>
    <w:rsid w:val="00317F0A"/>
    <w:rsid w:val="00321FE8"/>
    <w:rsid w:val="0032257D"/>
    <w:rsid w:val="00322F2C"/>
    <w:rsid w:val="003242DB"/>
    <w:rsid w:val="003250A9"/>
    <w:rsid w:val="003253E4"/>
    <w:rsid w:val="00326513"/>
    <w:rsid w:val="00330CD4"/>
    <w:rsid w:val="0033167B"/>
    <w:rsid w:val="0033302A"/>
    <w:rsid w:val="00333F12"/>
    <w:rsid w:val="00334AAA"/>
    <w:rsid w:val="003360AC"/>
    <w:rsid w:val="0034064D"/>
    <w:rsid w:val="00346BCD"/>
    <w:rsid w:val="00352A29"/>
    <w:rsid w:val="00353BEF"/>
    <w:rsid w:val="003546C3"/>
    <w:rsid w:val="003553C8"/>
    <w:rsid w:val="0035612B"/>
    <w:rsid w:val="0036094C"/>
    <w:rsid w:val="0036163D"/>
    <w:rsid w:val="003627CA"/>
    <w:rsid w:val="0036561E"/>
    <w:rsid w:val="0036738B"/>
    <w:rsid w:val="0036757F"/>
    <w:rsid w:val="00370995"/>
    <w:rsid w:val="00371863"/>
    <w:rsid w:val="0037416B"/>
    <w:rsid w:val="00382528"/>
    <w:rsid w:val="00384BC5"/>
    <w:rsid w:val="00385BB8"/>
    <w:rsid w:val="00392736"/>
    <w:rsid w:val="003964B1"/>
    <w:rsid w:val="003A083D"/>
    <w:rsid w:val="003A0896"/>
    <w:rsid w:val="003A193F"/>
    <w:rsid w:val="003A31E8"/>
    <w:rsid w:val="003A710E"/>
    <w:rsid w:val="003B0073"/>
    <w:rsid w:val="003B3DAF"/>
    <w:rsid w:val="003B72C5"/>
    <w:rsid w:val="003C2123"/>
    <w:rsid w:val="003C77D6"/>
    <w:rsid w:val="003D1766"/>
    <w:rsid w:val="003D2979"/>
    <w:rsid w:val="003D2A68"/>
    <w:rsid w:val="003D308E"/>
    <w:rsid w:val="003D4216"/>
    <w:rsid w:val="003D6D71"/>
    <w:rsid w:val="003E1321"/>
    <w:rsid w:val="003E28EE"/>
    <w:rsid w:val="003E3AAB"/>
    <w:rsid w:val="003E3C1F"/>
    <w:rsid w:val="003F627A"/>
    <w:rsid w:val="00404F5F"/>
    <w:rsid w:val="0040655E"/>
    <w:rsid w:val="00412360"/>
    <w:rsid w:val="00416F7D"/>
    <w:rsid w:val="0041786D"/>
    <w:rsid w:val="00417C58"/>
    <w:rsid w:val="00417D56"/>
    <w:rsid w:val="0042103E"/>
    <w:rsid w:val="00422804"/>
    <w:rsid w:val="0043127E"/>
    <w:rsid w:val="004321D7"/>
    <w:rsid w:val="00436E0A"/>
    <w:rsid w:val="00441F84"/>
    <w:rsid w:val="0044271A"/>
    <w:rsid w:val="00443CCA"/>
    <w:rsid w:val="00444918"/>
    <w:rsid w:val="00445258"/>
    <w:rsid w:val="00447962"/>
    <w:rsid w:val="004509E6"/>
    <w:rsid w:val="00453588"/>
    <w:rsid w:val="00453C1C"/>
    <w:rsid w:val="0045421A"/>
    <w:rsid w:val="00460AD5"/>
    <w:rsid w:val="0046232C"/>
    <w:rsid w:val="00466D85"/>
    <w:rsid w:val="0046705C"/>
    <w:rsid w:val="00472771"/>
    <w:rsid w:val="00473383"/>
    <w:rsid w:val="0047370B"/>
    <w:rsid w:val="00473783"/>
    <w:rsid w:val="0048249E"/>
    <w:rsid w:val="0048594B"/>
    <w:rsid w:val="004859C6"/>
    <w:rsid w:val="004873DA"/>
    <w:rsid w:val="00494181"/>
    <w:rsid w:val="004947CB"/>
    <w:rsid w:val="0049528F"/>
    <w:rsid w:val="00496E84"/>
    <w:rsid w:val="004A29ED"/>
    <w:rsid w:val="004A4AEF"/>
    <w:rsid w:val="004A7265"/>
    <w:rsid w:val="004B14F0"/>
    <w:rsid w:val="004B15C3"/>
    <w:rsid w:val="004B28B4"/>
    <w:rsid w:val="004B2B2E"/>
    <w:rsid w:val="004B2F7A"/>
    <w:rsid w:val="004B327F"/>
    <w:rsid w:val="004B32F9"/>
    <w:rsid w:val="004B36B0"/>
    <w:rsid w:val="004B3B81"/>
    <w:rsid w:val="004B6B97"/>
    <w:rsid w:val="004C20A6"/>
    <w:rsid w:val="004C3F5E"/>
    <w:rsid w:val="004C5D31"/>
    <w:rsid w:val="004C70FD"/>
    <w:rsid w:val="004D0E21"/>
    <w:rsid w:val="004D3450"/>
    <w:rsid w:val="004D3CF4"/>
    <w:rsid w:val="004E1A48"/>
    <w:rsid w:val="004E4372"/>
    <w:rsid w:val="004E60D1"/>
    <w:rsid w:val="004F0FF1"/>
    <w:rsid w:val="004F1C02"/>
    <w:rsid w:val="004F22E9"/>
    <w:rsid w:val="004F44D6"/>
    <w:rsid w:val="004F5371"/>
    <w:rsid w:val="004F5949"/>
    <w:rsid w:val="004F69BF"/>
    <w:rsid w:val="004F7F9A"/>
    <w:rsid w:val="005003ED"/>
    <w:rsid w:val="0050051A"/>
    <w:rsid w:val="00501D4D"/>
    <w:rsid w:val="00504311"/>
    <w:rsid w:val="0050775B"/>
    <w:rsid w:val="005101E1"/>
    <w:rsid w:val="005106EE"/>
    <w:rsid w:val="00510875"/>
    <w:rsid w:val="005134DB"/>
    <w:rsid w:val="00514232"/>
    <w:rsid w:val="005206EE"/>
    <w:rsid w:val="00520EDA"/>
    <w:rsid w:val="0052331C"/>
    <w:rsid w:val="0052483F"/>
    <w:rsid w:val="00524BDF"/>
    <w:rsid w:val="00525719"/>
    <w:rsid w:val="00525975"/>
    <w:rsid w:val="00526148"/>
    <w:rsid w:val="00526A55"/>
    <w:rsid w:val="00530C27"/>
    <w:rsid w:val="0053421B"/>
    <w:rsid w:val="00536645"/>
    <w:rsid w:val="005412E3"/>
    <w:rsid w:val="0054464D"/>
    <w:rsid w:val="00544DBE"/>
    <w:rsid w:val="00546740"/>
    <w:rsid w:val="005470B4"/>
    <w:rsid w:val="00552F7B"/>
    <w:rsid w:val="00553ACF"/>
    <w:rsid w:val="00554B55"/>
    <w:rsid w:val="00555897"/>
    <w:rsid w:val="005575D9"/>
    <w:rsid w:val="00560DC3"/>
    <w:rsid w:val="00567802"/>
    <w:rsid w:val="00572FEA"/>
    <w:rsid w:val="00573381"/>
    <w:rsid w:val="0057372F"/>
    <w:rsid w:val="005740FA"/>
    <w:rsid w:val="0057460D"/>
    <w:rsid w:val="00575610"/>
    <w:rsid w:val="005767B2"/>
    <w:rsid w:val="00581F1E"/>
    <w:rsid w:val="00581FA4"/>
    <w:rsid w:val="0058342A"/>
    <w:rsid w:val="005845B7"/>
    <w:rsid w:val="00585209"/>
    <w:rsid w:val="00590CEA"/>
    <w:rsid w:val="0059126E"/>
    <w:rsid w:val="0059621E"/>
    <w:rsid w:val="005A012A"/>
    <w:rsid w:val="005A479F"/>
    <w:rsid w:val="005A7321"/>
    <w:rsid w:val="005B2E5D"/>
    <w:rsid w:val="005B4B19"/>
    <w:rsid w:val="005B501E"/>
    <w:rsid w:val="005B551F"/>
    <w:rsid w:val="005B6FB6"/>
    <w:rsid w:val="005B7892"/>
    <w:rsid w:val="005B7B05"/>
    <w:rsid w:val="005C1C67"/>
    <w:rsid w:val="005C27FA"/>
    <w:rsid w:val="005C3029"/>
    <w:rsid w:val="005C4DBC"/>
    <w:rsid w:val="005E2282"/>
    <w:rsid w:val="005E29B2"/>
    <w:rsid w:val="005E2A0C"/>
    <w:rsid w:val="005E5373"/>
    <w:rsid w:val="005F03C1"/>
    <w:rsid w:val="005F2F49"/>
    <w:rsid w:val="005F4CA7"/>
    <w:rsid w:val="005F682A"/>
    <w:rsid w:val="005F6984"/>
    <w:rsid w:val="005F77E7"/>
    <w:rsid w:val="005F786A"/>
    <w:rsid w:val="00603061"/>
    <w:rsid w:val="006047B3"/>
    <w:rsid w:val="006122F7"/>
    <w:rsid w:val="006221EE"/>
    <w:rsid w:val="00622B75"/>
    <w:rsid w:val="00626655"/>
    <w:rsid w:val="0063149C"/>
    <w:rsid w:val="0063219F"/>
    <w:rsid w:val="00634B8F"/>
    <w:rsid w:val="00634DBA"/>
    <w:rsid w:val="00636663"/>
    <w:rsid w:val="00637B21"/>
    <w:rsid w:val="006463FF"/>
    <w:rsid w:val="00651387"/>
    <w:rsid w:val="00652808"/>
    <w:rsid w:val="00655D8B"/>
    <w:rsid w:val="00657039"/>
    <w:rsid w:val="0065777D"/>
    <w:rsid w:val="00661CBE"/>
    <w:rsid w:val="0066359F"/>
    <w:rsid w:val="00663C3B"/>
    <w:rsid w:val="00666B48"/>
    <w:rsid w:val="00671D84"/>
    <w:rsid w:val="00672415"/>
    <w:rsid w:val="006778B4"/>
    <w:rsid w:val="006778B5"/>
    <w:rsid w:val="00677AAA"/>
    <w:rsid w:val="00677BCA"/>
    <w:rsid w:val="006807C9"/>
    <w:rsid w:val="00681CB8"/>
    <w:rsid w:val="0068599D"/>
    <w:rsid w:val="00690D92"/>
    <w:rsid w:val="0069651C"/>
    <w:rsid w:val="006A06BE"/>
    <w:rsid w:val="006A1DBE"/>
    <w:rsid w:val="006A2652"/>
    <w:rsid w:val="006A4DB3"/>
    <w:rsid w:val="006A726A"/>
    <w:rsid w:val="006B0C94"/>
    <w:rsid w:val="006B2687"/>
    <w:rsid w:val="006B3C38"/>
    <w:rsid w:val="006B493D"/>
    <w:rsid w:val="006B6DEE"/>
    <w:rsid w:val="006B7C51"/>
    <w:rsid w:val="006C1825"/>
    <w:rsid w:val="006C25F1"/>
    <w:rsid w:val="006C27CC"/>
    <w:rsid w:val="006C2DC6"/>
    <w:rsid w:val="006C43F3"/>
    <w:rsid w:val="006C501B"/>
    <w:rsid w:val="006C5229"/>
    <w:rsid w:val="006C554B"/>
    <w:rsid w:val="006C723E"/>
    <w:rsid w:val="006D1E11"/>
    <w:rsid w:val="006D4A4D"/>
    <w:rsid w:val="006D50D4"/>
    <w:rsid w:val="006D6945"/>
    <w:rsid w:val="006D6BEC"/>
    <w:rsid w:val="006D6F0E"/>
    <w:rsid w:val="006D7572"/>
    <w:rsid w:val="006E1644"/>
    <w:rsid w:val="006E337F"/>
    <w:rsid w:val="006E5ED1"/>
    <w:rsid w:val="006F1865"/>
    <w:rsid w:val="006F22D1"/>
    <w:rsid w:val="006F26F7"/>
    <w:rsid w:val="006F4295"/>
    <w:rsid w:val="006F67B1"/>
    <w:rsid w:val="006F7200"/>
    <w:rsid w:val="00700B99"/>
    <w:rsid w:val="0070156B"/>
    <w:rsid w:val="00701682"/>
    <w:rsid w:val="00701DCB"/>
    <w:rsid w:val="00704DA0"/>
    <w:rsid w:val="00705817"/>
    <w:rsid w:val="007062D7"/>
    <w:rsid w:val="00711A11"/>
    <w:rsid w:val="0071679A"/>
    <w:rsid w:val="00717DF4"/>
    <w:rsid w:val="00720FF6"/>
    <w:rsid w:val="00723B3F"/>
    <w:rsid w:val="00723ED7"/>
    <w:rsid w:val="00723F9B"/>
    <w:rsid w:val="007245D5"/>
    <w:rsid w:val="00725339"/>
    <w:rsid w:val="00725438"/>
    <w:rsid w:val="0072676E"/>
    <w:rsid w:val="00735731"/>
    <w:rsid w:val="00736383"/>
    <w:rsid w:val="00737985"/>
    <w:rsid w:val="00743293"/>
    <w:rsid w:val="007443B0"/>
    <w:rsid w:val="00746974"/>
    <w:rsid w:val="00750DE8"/>
    <w:rsid w:val="00752748"/>
    <w:rsid w:val="007529B8"/>
    <w:rsid w:val="007544D7"/>
    <w:rsid w:val="007553E3"/>
    <w:rsid w:val="007555DB"/>
    <w:rsid w:val="00757C4A"/>
    <w:rsid w:val="00760C46"/>
    <w:rsid w:val="00761567"/>
    <w:rsid w:val="0076168C"/>
    <w:rsid w:val="00761E44"/>
    <w:rsid w:val="0076418E"/>
    <w:rsid w:val="0076419C"/>
    <w:rsid w:val="00765849"/>
    <w:rsid w:val="00767914"/>
    <w:rsid w:val="00770546"/>
    <w:rsid w:val="00774F57"/>
    <w:rsid w:val="007775DF"/>
    <w:rsid w:val="00777AEE"/>
    <w:rsid w:val="00784854"/>
    <w:rsid w:val="00785CAE"/>
    <w:rsid w:val="00787C10"/>
    <w:rsid w:val="00790D5E"/>
    <w:rsid w:val="007937E8"/>
    <w:rsid w:val="00793F1B"/>
    <w:rsid w:val="007942A6"/>
    <w:rsid w:val="00796DF9"/>
    <w:rsid w:val="007A0A9C"/>
    <w:rsid w:val="007A3D42"/>
    <w:rsid w:val="007A48AD"/>
    <w:rsid w:val="007A696E"/>
    <w:rsid w:val="007B34A0"/>
    <w:rsid w:val="007B4DAF"/>
    <w:rsid w:val="007B6F7C"/>
    <w:rsid w:val="007B70F9"/>
    <w:rsid w:val="007C1828"/>
    <w:rsid w:val="007C1B3E"/>
    <w:rsid w:val="007C27D2"/>
    <w:rsid w:val="007C5504"/>
    <w:rsid w:val="007C589B"/>
    <w:rsid w:val="007C5CC3"/>
    <w:rsid w:val="007C6058"/>
    <w:rsid w:val="007C630A"/>
    <w:rsid w:val="007D009D"/>
    <w:rsid w:val="007D18F1"/>
    <w:rsid w:val="007D457B"/>
    <w:rsid w:val="007D6CDF"/>
    <w:rsid w:val="007D6D9F"/>
    <w:rsid w:val="007E0238"/>
    <w:rsid w:val="007E187B"/>
    <w:rsid w:val="007F3CD7"/>
    <w:rsid w:val="007F462A"/>
    <w:rsid w:val="007F4E55"/>
    <w:rsid w:val="007F67D7"/>
    <w:rsid w:val="007F753E"/>
    <w:rsid w:val="00800485"/>
    <w:rsid w:val="00800A04"/>
    <w:rsid w:val="008014A8"/>
    <w:rsid w:val="00801E99"/>
    <w:rsid w:val="00802526"/>
    <w:rsid w:val="00803DF1"/>
    <w:rsid w:val="008071D4"/>
    <w:rsid w:val="00811D18"/>
    <w:rsid w:val="00813870"/>
    <w:rsid w:val="00814729"/>
    <w:rsid w:val="00816023"/>
    <w:rsid w:val="0081692A"/>
    <w:rsid w:val="008177A2"/>
    <w:rsid w:val="00820249"/>
    <w:rsid w:val="00820D13"/>
    <w:rsid w:val="00820F48"/>
    <w:rsid w:val="0082246B"/>
    <w:rsid w:val="00822835"/>
    <w:rsid w:val="00824500"/>
    <w:rsid w:val="00826221"/>
    <w:rsid w:val="00832304"/>
    <w:rsid w:val="00842DFE"/>
    <w:rsid w:val="0084354A"/>
    <w:rsid w:val="0084562C"/>
    <w:rsid w:val="00850342"/>
    <w:rsid w:val="0085098A"/>
    <w:rsid w:val="0085154A"/>
    <w:rsid w:val="00853AFE"/>
    <w:rsid w:val="00856F62"/>
    <w:rsid w:val="00861754"/>
    <w:rsid w:val="0086669A"/>
    <w:rsid w:val="00867FE2"/>
    <w:rsid w:val="0087303E"/>
    <w:rsid w:val="00873404"/>
    <w:rsid w:val="008749B9"/>
    <w:rsid w:val="00874A7D"/>
    <w:rsid w:val="00874BD5"/>
    <w:rsid w:val="00875D60"/>
    <w:rsid w:val="00876391"/>
    <w:rsid w:val="00876F95"/>
    <w:rsid w:val="00880E2B"/>
    <w:rsid w:val="00881E24"/>
    <w:rsid w:val="00885431"/>
    <w:rsid w:val="00891C56"/>
    <w:rsid w:val="00891D4A"/>
    <w:rsid w:val="00894653"/>
    <w:rsid w:val="008956A1"/>
    <w:rsid w:val="008957AA"/>
    <w:rsid w:val="00897705"/>
    <w:rsid w:val="00897815"/>
    <w:rsid w:val="00897F89"/>
    <w:rsid w:val="008A1EA7"/>
    <w:rsid w:val="008A21F0"/>
    <w:rsid w:val="008B18CD"/>
    <w:rsid w:val="008B48B4"/>
    <w:rsid w:val="008B4F18"/>
    <w:rsid w:val="008B583E"/>
    <w:rsid w:val="008B67D1"/>
    <w:rsid w:val="008B7DE5"/>
    <w:rsid w:val="008C12DD"/>
    <w:rsid w:val="008C21D5"/>
    <w:rsid w:val="008C402E"/>
    <w:rsid w:val="008C60D6"/>
    <w:rsid w:val="008C6D0E"/>
    <w:rsid w:val="008C76AB"/>
    <w:rsid w:val="008D05DA"/>
    <w:rsid w:val="008D06C7"/>
    <w:rsid w:val="008E0814"/>
    <w:rsid w:val="008E2C8E"/>
    <w:rsid w:val="008E4138"/>
    <w:rsid w:val="008F2719"/>
    <w:rsid w:val="008F2B67"/>
    <w:rsid w:val="008F2C8A"/>
    <w:rsid w:val="008F4BA2"/>
    <w:rsid w:val="008F7C4A"/>
    <w:rsid w:val="00901A76"/>
    <w:rsid w:val="0090734B"/>
    <w:rsid w:val="00907B5A"/>
    <w:rsid w:val="0091008D"/>
    <w:rsid w:val="00911CF8"/>
    <w:rsid w:val="0091484C"/>
    <w:rsid w:val="00917AAB"/>
    <w:rsid w:val="00920A47"/>
    <w:rsid w:val="0092486C"/>
    <w:rsid w:val="00924AE4"/>
    <w:rsid w:val="00934FD4"/>
    <w:rsid w:val="00936ACB"/>
    <w:rsid w:val="0094060F"/>
    <w:rsid w:val="0095422A"/>
    <w:rsid w:val="0096050C"/>
    <w:rsid w:val="009605A8"/>
    <w:rsid w:val="009605CD"/>
    <w:rsid w:val="00961068"/>
    <w:rsid w:val="00961A1F"/>
    <w:rsid w:val="00961C84"/>
    <w:rsid w:val="0096278C"/>
    <w:rsid w:val="00962ACE"/>
    <w:rsid w:val="009655FA"/>
    <w:rsid w:val="0096591C"/>
    <w:rsid w:val="00971391"/>
    <w:rsid w:val="009730D6"/>
    <w:rsid w:val="00973984"/>
    <w:rsid w:val="00974A60"/>
    <w:rsid w:val="009754CD"/>
    <w:rsid w:val="009822EA"/>
    <w:rsid w:val="0098598F"/>
    <w:rsid w:val="009874FC"/>
    <w:rsid w:val="009933A7"/>
    <w:rsid w:val="00993BCD"/>
    <w:rsid w:val="00994D38"/>
    <w:rsid w:val="00994DAF"/>
    <w:rsid w:val="00995E66"/>
    <w:rsid w:val="00995E92"/>
    <w:rsid w:val="0099669F"/>
    <w:rsid w:val="00997280"/>
    <w:rsid w:val="00997E57"/>
    <w:rsid w:val="009A1C44"/>
    <w:rsid w:val="009A3324"/>
    <w:rsid w:val="009A43F5"/>
    <w:rsid w:val="009A504A"/>
    <w:rsid w:val="009A663C"/>
    <w:rsid w:val="009A68B5"/>
    <w:rsid w:val="009A73CA"/>
    <w:rsid w:val="009B147F"/>
    <w:rsid w:val="009B3371"/>
    <w:rsid w:val="009B48B4"/>
    <w:rsid w:val="009B7DC4"/>
    <w:rsid w:val="009C0889"/>
    <w:rsid w:val="009C3526"/>
    <w:rsid w:val="009C3EF8"/>
    <w:rsid w:val="009D1454"/>
    <w:rsid w:val="009D1EC9"/>
    <w:rsid w:val="009D1FBF"/>
    <w:rsid w:val="009D434C"/>
    <w:rsid w:val="009D4770"/>
    <w:rsid w:val="009D5741"/>
    <w:rsid w:val="009E218D"/>
    <w:rsid w:val="009E47D4"/>
    <w:rsid w:val="009E4C3F"/>
    <w:rsid w:val="009E620E"/>
    <w:rsid w:val="009F15F5"/>
    <w:rsid w:val="009F4901"/>
    <w:rsid w:val="009F5567"/>
    <w:rsid w:val="009F7CAC"/>
    <w:rsid w:val="00A02BA1"/>
    <w:rsid w:val="00A02DEC"/>
    <w:rsid w:val="00A0370E"/>
    <w:rsid w:val="00A061E4"/>
    <w:rsid w:val="00A0798F"/>
    <w:rsid w:val="00A1054A"/>
    <w:rsid w:val="00A14ABE"/>
    <w:rsid w:val="00A165E3"/>
    <w:rsid w:val="00A20227"/>
    <w:rsid w:val="00A20AA1"/>
    <w:rsid w:val="00A238BE"/>
    <w:rsid w:val="00A25B66"/>
    <w:rsid w:val="00A25E32"/>
    <w:rsid w:val="00A26323"/>
    <w:rsid w:val="00A34832"/>
    <w:rsid w:val="00A3570D"/>
    <w:rsid w:val="00A364E1"/>
    <w:rsid w:val="00A37002"/>
    <w:rsid w:val="00A40B5E"/>
    <w:rsid w:val="00A41A22"/>
    <w:rsid w:val="00A42533"/>
    <w:rsid w:val="00A446DD"/>
    <w:rsid w:val="00A4484A"/>
    <w:rsid w:val="00A463C2"/>
    <w:rsid w:val="00A516AA"/>
    <w:rsid w:val="00A52190"/>
    <w:rsid w:val="00A539DC"/>
    <w:rsid w:val="00A54831"/>
    <w:rsid w:val="00A56B0B"/>
    <w:rsid w:val="00A60E57"/>
    <w:rsid w:val="00A61211"/>
    <w:rsid w:val="00A65F3F"/>
    <w:rsid w:val="00A66900"/>
    <w:rsid w:val="00A67000"/>
    <w:rsid w:val="00A74F38"/>
    <w:rsid w:val="00A757E8"/>
    <w:rsid w:val="00A76438"/>
    <w:rsid w:val="00A8193D"/>
    <w:rsid w:val="00A81A51"/>
    <w:rsid w:val="00A907AE"/>
    <w:rsid w:val="00A91D92"/>
    <w:rsid w:val="00A920E7"/>
    <w:rsid w:val="00A92243"/>
    <w:rsid w:val="00A96777"/>
    <w:rsid w:val="00A96BCC"/>
    <w:rsid w:val="00AA079C"/>
    <w:rsid w:val="00AA07F1"/>
    <w:rsid w:val="00AA21C8"/>
    <w:rsid w:val="00AA64B1"/>
    <w:rsid w:val="00AA6B0D"/>
    <w:rsid w:val="00AA7552"/>
    <w:rsid w:val="00AB0106"/>
    <w:rsid w:val="00AB7FA4"/>
    <w:rsid w:val="00AC15FD"/>
    <w:rsid w:val="00AC3028"/>
    <w:rsid w:val="00AC72D5"/>
    <w:rsid w:val="00AC774C"/>
    <w:rsid w:val="00AD1A54"/>
    <w:rsid w:val="00AD1B54"/>
    <w:rsid w:val="00AD2F1E"/>
    <w:rsid w:val="00AD5277"/>
    <w:rsid w:val="00AD693B"/>
    <w:rsid w:val="00AD6B19"/>
    <w:rsid w:val="00AE0E3A"/>
    <w:rsid w:val="00AE1685"/>
    <w:rsid w:val="00AE23F2"/>
    <w:rsid w:val="00AE2AE2"/>
    <w:rsid w:val="00AE300B"/>
    <w:rsid w:val="00AE301C"/>
    <w:rsid w:val="00AE38CE"/>
    <w:rsid w:val="00AE5ED6"/>
    <w:rsid w:val="00AF21C3"/>
    <w:rsid w:val="00AF66CA"/>
    <w:rsid w:val="00B04AFB"/>
    <w:rsid w:val="00B11E51"/>
    <w:rsid w:val="00B12CBD"/>
    <w:rsid w:val="00B1591E"/>
    <w:rsid w:val="00B2130D"/>
    <w:rsid w:val="00B22328"/>
    <w:rsid w:val="00B24B23"/>
    <w:rsid w:val="00B26137"/>
    <w:rsid w:val="00B27226"/>
    <w:rsid w:val="00B27443"/>
    <w:rsid w:val="00B30395"/>
    <w:rsid w:val="00B36654"/>
    <w:rsid w:val="00B43528"/>
    <w:rsid w:val="00B435FE"/>
    <w:rsid w:val="00B4460F"/>
    <w:rsid w:val="00B45E30"/>
    <w:rsid w:val="00B477D4"/>
    <w:rsid w:val="00B47D8E"/>
    <w:rsid w:val="00B47DB9"/>
    <w:rsid w:val="00B510E2"/>
    <w:rsid w:val="00B5255F"/>
    <w:rsid w:val="00B52E8D"/>
    <w:rsid w:val="00B54D35"/>
    <w:rsid w:val="00B60265"/>
    <w:rsid w:val="00B607D8"/>
    <w:rsid w:val="00B642BD"/>
    <w:rsid w:val="00B65966"/>
    <w:rsid w:val="00B664C0"/>
    <w:rsid w:val="00B676E7"/>
    <w:rsid w:val="00B67DD0"/>
    <w:rsid w:val="00B738FA"/>
    <w:rsid w:val="00B74F8F"/>
    <w:rsid w:val="00B76BC4"/>
    <w:rsid w:val="00B80D7B"/>
    <w:rsid w:val="00B82858"/>
    <w:rsid w:val="00B82D2C"/>
    <w:rsid w:val="00B85E81"/>
    <w:rsid w:val="00B86CFE"/>
    <w:rsid w:val="00B91F18"/>
    <w:rsid w:val="00B92FC5"/>
    <w:rsid w:val="00B9530B"/>
    <w:rsid w:val="00B959AF"/>
    <w:rsid w:val="00BA0083"/>
    <w:rsid w:val="00BA0134"/>
    <w:rsid w:val="00BA21C3"/>
    <w:rsid w:val="00BA3FE7"/>
    <w:rsid w:val="00BA4C8D"/>
    <w:rsid w:val="00BA57F8"/>
    <w:rsid w:val="00BA6199"/>
    <w:rsid w:val="00BB034B"/>
    <w:rsid w:val="00BB0BEF"/>
    <w:rsid w:val="00BB2C8C"/>
    <w:rsid w:val="00BB31EB"/>
    <w:rsid w:val="00BB4432"/>
    <w:rsid w:val="00BB7BD1"/>
    <w:rsid w:val="00BC2F23"/>
    <w:rsid w:val="00BC5061"/>
    <w:rsid w:val="00BC566C"/>
    <w:rsid w:val="00BD0524"/>
    <w:rsid w:val="00BD3D17"/>
    <w:rsid w:val="00BD3F12"/>
    <w:rsid w:val="00BD79A1"/>
    <w:rsid w:val="00BE5C06"/>
    <w:rsid w:val="00BF7FF5"/>
    <w:rsid w:val="00C00D25"/>
    <w:rsid w:val="00C04566"/>
    <w:rsid w:val="00C100B4"/>
    <w:rsid w:val="00C11510"/>
    <w:rsid w:val="00C11723"/>
    <w:rsid w:val="00C147EB"/>
    <w:rsid w:val="00C14D7C"/>
    <w:rsid w:val="00C15723"/>
    <w:rsid w:val="00C172C5"/>
    <w:rsid w:val="00C21E9A"/>
    <w:rsid w:val="00C2568A"/>
    <w:rsid w:val="00C276D9"/>
    <w:rsid w:val="00C31925"/>
    <w:rsid w:val="00C34D82"/>
    <w:rsid w:val="00C42E80"/>
    <w:rsid w:val="00C4301D"/>
    <w:rsid w:val="00C441A2"/>
    <w:rsid w:val="00C4476C"/>
    <w:rsid w:val="00C4550E"/>
    <w:rsid w:val="00C511AB"/>
    <w:rsid w:val="00C5237C"/>
    <w:rsid w:val="00C5367F"/>
    <w:rsid w:val="00C53A75"/>
    <w:rsid w:val="00C56E7A"/>
    <w:rsid w:val="00C60BE8"/>
    <w:rsid w:val="00C621E1"/>
    <w:rsid w:val="00C62A35"/>
    <w:rsid w:val="00C646A1"/>
    <w:rsid w:val="00C712E4"/>
    <w:rsid w:val="00C723EC"/>
    <w:rsid w:val="00C74F32"/>
    <w:rsid w:val="00C7689C"/>
    <w:rsid w:val="00C77E92"/>
    <w:rsid w:val="00C8063B"/>
    <w:rsid w:val="00C80BA8"/>
    <w:rsid w:val="00C816E1"/>
    <w:rsid w:val="00C83DC0"/>
    <w:rsid w:val="00C85734"/>
    <w:rsid w:val="00C8750E"/>
    <w:rsid w:val="00C879D2"/>
    <w:rsid w:val="00C90154"/>
    <w:rsid w:val="00C91A56"/>
    <w:rsid w:val="00C948F4"/>
    <w:rsid w:val="00C96131"/>
    <w:rsid w:val="00C9653A"/>
    <w:rsid w:val="00C97B3F"/>
    <w:rsid w:val="00CA02E6"/>
    <w:rsid w:val="00CA3EB7"/>
    <w:rsid w:val="00CA62C6"/>
    <w:rsid w:val="00CA6EEB"/>
    <w:rsid w:val="00CB027B"/>
    <w:rsid w:val="00CB051D"/>
    <w:rsid w:val="00CB3B28"/>
    <w:rsid w:val="00CB4756"/>
    <w:rsid w:val="00CB4759"/>
    <w:rsid w:val="00CC0040"/>
    <w:rsid w:val="00CC6E01"/>
    <w:rsid w:val="00CD1FCB"/>
    <w:rsid w:val="00CD3D61"/>
    <w:rsid w:val="00CE1032"/>
    <w:rsid w:val="00CE2DB6"/>
    <w:rsid w:val="00CE2DCE"/>
    <w:rsid w:val="00CE305F"/>
    <w:rsid w:val="00CE4BCC"/>
    <w:rsid w:val="00CE6568"/>
    <w:rsid w:val="00CE79F6"/>
    <w:rsid w:val="00CF2AE9"/>
    <w:rsid w:val="00D048F3"/>
    <w:rsid w:val="00D053B4"/>
    <w:rsid w:val="00D06F90"/>
    <w:rsid w:val="00D07018"/>
    <w:rsid w:val="00D1039D"/>
    <w:rsid w:val="00D1211A"/>
    <w:rsid w:val="00D127EF"/>
    <w:rsid w:val="00D129D7"/>
    <w:rsid w:val="00D14909"/>
    <w:rsid w:val="00D15295"/>
    <w:rsid w:val="00D156F1"/>
    <w:rsid w:val="00D16081"/>
    <w:rsid w:val="00D214E5"/>
    <w:rsid w:val="00D23DC4"/>
    <w:rsid w:val="00D26FC9"/>
    <w:rsid w:val="00D27875"/>
    <w:rsid w:val="00D33470"/>
    <w:rsid w:val="00D3456E"/>
    <w:rsid w:val="00D433DC"/>
    <w:rsid w:val="00D44552"/>
    <w:rsid w:val="00D505F4"/>
    <w:rsid w:val="00D53F09"/>
    <w:rsid w:val="00D549CC"/>
    <w:rsid w:val="00D55760"/>
    <w:rsid w:val="00D562EF"/>
    <w:rsid w:val="00D5788A"/>
    <w:rsid w:val="00D61A46"/>
    <w:rsid w:val="00D636A4"/>
    <w:rsid w:val="00D638F4"/>
    <w:rsid w:val="00D662CE"/>
    <w:rsid w:val="00D676FA"/>
    <w:rsid w:val="00D735E4"/>
    <w:rsid w:val="00D73E86"/>
    <w:rsid w:val="00D75C2D"/>
    <w:rsid w:val="00D779DB"/>
    <w:rsid w:val="00D80200"/>
    <w:rsid w:val="00D80B38"/>
    <w:rsid w:val="00D8155D"/>
    <w:rsid w:val="00D8333D"/>
    <w:rsid w:val="00D94D86"/>
    <w:rsid w:val="00D94DAD"/>
    <w:rsid w:val="00DA22C6"/>
    <w:rsid w:val="00DA28A1"/>
    <w:rsid w:val="00DA2E9F"/>
    <w:rsid w:val="00DA3D2C"/>
    <w:rsid w:val="00DA570D"/>
    <w:rsid w:val="00DA58CD"/>
    <w:rsid w:val="00DA705C"/>
    <w:rsid w:val="00DA7AFD"/>
    <w:rsid w:val="00DB2101"/>
    <w:rsid w:val="00DB3E1A"/>
    <w:rsid w:val="00DB48FF"/>
    <w:rsid w:val="00DB4EBE"/>
    <w:rsid w:val="00DB6E3C"/>
    <w:rsid w:val="00DC060E"/>
    <w:rsid w:val="00DC07FF"/>
    <w:rsid w:val="00DC086F"/>
    <w:rsid w:val="00DC2737"/>
    <w:rsid w:val="00DC6BAB"/>
    <w:rsid w:val="00DD1027"/>
    <w:rsid w:val="00DD12A9"/>
    <w:rsid w:val="00DD1AA1"/>
    <w:rsid w:val="00DD1E80"/>
    <w:rsid w:val="00DD4009"/>
    <w:rsid w:val="00DD4FB0"/>
    <w:rsid w:val="00DE0C85"/>
    <w:rsid w:val="00DE1B37"/>
    <w:rsid w:val="00DE22CC"/>
    <w:rsid w:val="00DE3246"/>
    <w:rsid w:val="00DE3FE7"/>
    <w:rsid w:val="00DE5419"/>
    <w:rsid w:val="00DF1AA0"/>
    <w:rsid w:val="00DF30C4"/>
    <w:rsid w:val="00DF3863"/>
    <w:rsid w:val="00DF6A6A"/>
    <w:rsid w:val="00E03700"/>
    <w:rsid w:val="00E03DE6"/>
    <w:rsid w:val="00E05EB8"/>
    <w:rsid w:val="00E071B6"/>
    <w:rsid w:val="00E14497"/>
    <w:rsid w:val="00E14B1E"/>
    <w:rsid w:val="00E1664B"/>
    <w:rsid w:val="00E20F77"/>
    <w:rsid w:val="00E216F0"/>
    <w:rsid w:val="00E22F1B"/>
    <w:rsid w:val="00E244E1"/>
    <w:rsid w:val="00E261C6"/>
    <w:rsid w:val="00E26BD5"/>
    <w:rsid w:val="00E27095"/>
    <w:rsid w:val="00E27A06"/>
    <w:rsid w:val="00E31D74"/>
    <w:rsid w:val="00E373BC"/>
    <w:rsid w:val="00E44271"/>
    <w:rsid w:val="00E52887"/>
    <w:rsid w:val="00E560D6"/>
    <w:rsid w:val="00E611D9"/>
    <w:rsid w:val="00E62708"/>
    <w:rsid w:val="00E63E09"/>
    <w:rsid w:val="00E6463C"/>
    <w:rsid w:val="00E655B8"/>
    <w:rsid w:val="00E65F72"/>
    <w:rsid w:val="00E66081"/>
    <w:rsid w:val="00E6644C"/>
    <w:rsid w:val="00E66F98"/>
    <w:rsid w:val="00E67935"/>
    <w:rsid w:val="00E70A34"/>
    <w:rsid w:val="00E714C6"/>
    <w:rsid w:val="00E71606"/>
    <w:rsid w:val="00E72292"/>
    <w:rsid w:val="00E75A7B"/>
    <w:rsid w:val="00E75C03"/>
    <w:rsid w:val="00E765BE"/>
    <w:rsid w:val="00E7723D"/>
    <w:rsid w:val="00E777E8"/>
    <w:rsid w:val="00E82777"/>
    <w:rsid w:val="00E854A3"/>
    <w:rsid w:val="00E876B4"/>
    <w:rsid w:val="00E92444"/>
    <w:rsid w:val="00E9476C"/>
    <w:rsid w:val="00E95282"/>
    <w:rsid w:val="00E953DA"/>
    <w:rsid w:val="00E95521"/>
    <w:rsid w:val="00E95ED3"/>
    <w:rsid w:val="00E97D96"/>
    <w:rsid w:val="00EA0E2C"/>
    <w:rsid w:val="00EA2456"/>
    <w:rsid w:val="00EA2A54"/>
    <w:rsid w:val="00EA50B2"/>
    <w:rsid w:val="00EB0BAC"/>
    <w:rsid w:val="00EB14FD"/>
    <w:rsid w:val="00EB3B32"/>
    <w:rsid w:val="00EB52C4"/>
    <w:rsid w:val="00EB6E38"/>
    <w:rsid w:val="00EB6FA7"/>
    <w:rsid w:val="00EB74F1"/>
    <w:rsid w:val="00EC2E84"/>
    <w:rsid w:val="00EC36B5"/>
    <w:rsid w:val="00EC7459"/>
    <w:rsid w:val="00EC79BC"/>
    <w:rsid w:val="00ED1CE6"/>
    <w:rsid w:val="00ED38E4"/>
    <w:rsid w:val="00ED61F0"/>
    <w:rsid w:val="00ED7255"/>
    <w:rsid w:val="00EE070F"/>
    <w:rsid w:val="00EE1895"/>
    <w:rsid w:val="00EE2F98"/>
    <w:rsid w:val="00EE34A7"/>
    <w:rsid w:val="00EE4373"/>
    <w:rsid w:val="00EE5222"/>
    <w:rsid w:val="00EE5D1F"/>
    <w:rsid w:val="00EE727D"/>
    <w:rsid w:val="00EE731F"/>
    <w:rsid w:val="00EF2B9E"/>
    <w:rsid w:val="00EF5707"/>
    <w:rsid w:val="00F011F2"/>
    <w:rsid w:val="00F01599"/>
    <w:rsid w:val="00F02ECA"/>
    <w:rsid w:val="00F02F6C"/>
    <w:rsid w:val="00F119D0"/>
    <w:rsid w:val="00F1511C"/>
    <w:rsid w:val="00F15344"/>
    <w:rsid w:val="00F22CD4"/>
    <w:rsid w:val="00F25145"/>
    <w:rsid w:val="00F255C6"/>
    <w:rsid w:val="00F31388"/>
    <w:rsid w:val="00F32452"/>
    <w:rsid w:val="00F37371"/>
    <w:rsid w:val="00F45AA4"/>
    <w:rsid w:val="00F46000"/>
    <w:rsid w:val="00F50EC6"/>
    <w:rsid w:val="00F52B87"/>
    <w:rsid w:val="00F53F45"/>
    <w:rsid w:val="00F561FF"/>
    <w:rsid w:val="00F646CD"/>
    <w:rsid w:val="00F66C8F"/>
    <w:rsid w:val="00F672F1"/>
    <w:rsid w:val="00F70CEE"/>
    <w:rsid w:val="00F72E25"/>
    <w:rsid w:val="00F733BC"/>
    <w:rsid w:val="00F74506"/>
    <w:rsid w:val="00F769D6"/>
    <w:rsid w:val="00F77C52"/>
    <w:rsid w:val="00F81D86"/>
    <w:rsid w:val="00F83F14"/>
    <w:rsid w:val="00F8524A"/>
    <w:rsid w:val="00F85EF5"/>
    <w:rsid w:val="00F8610B"/>
    <w:rsid w:val="00F86C30"/>
    <w:rsid w:val="00F9097E"/>
    <w:rsid w:val="00F9149B"/>
    <w:rsid w:val="00F934EB"/>
    <w:rsid w:val="00F93F7D"/>
    <w:rsid w:val="00F95C2C"/>
    <w:rsid w:val="00F95FF1"/>
    <w:rsid w:val="00F96106"/>
    <w:rsid w:val="00FA0279"/>
    <w:rsid w:val="00FA2102"/>
    <w:rsid w:val="00FA2DCD"/>
    <w:rsid w:val="00FA713A"/>
    <w:rsid w:val="00FB1850"/>
    <w:rsid w:val="00FB2D9D"/>
    <w:rsid w:val="00FB57BB"/>
    <w:rsid w:val="00FB6126"/>
    <w:rsid w:val="00FB677B"/>
    <w:rsid w:val="00FC01DC"/>
    <w:rsid w:val="00FC061D"/>
    <w:rsid w:val="00FC1E5D"/>
    <w:rsid w:val="00FC1EDF"/>
    <w:rsid w:val="00FC4806"/>
    <w:rsid w:val="00FC59E8"/>
    <w:rsid w:val="00FC67BB"/>
    <w:rsid w:val="00FE32CB"/>
    <w:rsid w:val="00FE35CB"/>
    <w:rsid w:val="00FE498C"/>
    <w:rsid w:val="00FE4CF2"/>
    <w:rsid w:val="00FF0DF6"/>
    <w:rsid w:val="00FF24BF"/>
    <w:rsid w:val="00FF259F"/>
    <w:rsid w:val="00FF408F"/>
    <w:rsid w:val="00FF6932"/>
    <w:rsid w:val="00FF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3314"/>
  <w15:docId w15:val="{B5449A80-FCF2-4AFB-B0BD-B844E784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2190"/>
    <w:pPr>
      <w:keepNext/>
      <w:shd w:val="clear" w:color="auto" w:fill="FFFFFF"/>
      <w:suppressAutoHyphens/>
      <w:spacing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B30395"/>
    <w:pPr>
      <w:shd w:val="clear" w:color="auto" w:fill="auto"/>
      <w:suppressAutoHyphens w:val="0"/>
      <w:jc w:val="center"/>
      <w:outlineLvl w:val="3"/>
    </w:pPr>
    <w:rPr>
      <w:b/>
      <w:bCs/>
      <w:sz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605A8"/>
    <w:rPr>
      <w:color w:val="0000FF" w:themeColor="hyperlink"/>
      <w:u w:val="single"/>
    </w:rPr>
  </w:style>
  <w:style w:type="paragraph" w:styleId="Odsekzoznamu">
    <w:name w:val="List Paragraph"/>
    <w:aliases w:val="SEMPOL_ZMLUVNA STRANA,SP Definition,body,Odsek zoznamu2,Odsek zoznamu1"/>
    <w:basedOn w:val="Normlny"/>
    <w:link w:val="OdsekzoznamuChar"/>
    <w:uiPriority w:val="34"/>
    <w:qFormat/>
    <w:rsid w:val="000E5106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5101E1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79D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79DB"/>
    <w:rPr>
      <w:rFonts w:ascii="Tahoma" w:eastAsia="Times New Roman" w:hAnsi="Tahoma" w:cs="Tahoma"/>
      <w:sz w:val="16"/>
      <w:szCs w:val="16"/>
      <w:shd w:val="clear" w:color="auto" w:fill="FFFFFF"/>
      <w:lang w:eastAsia="sk-SK"/>
    </w:rPr>
  </w:style>
  <w:style w:type="paragraph" w:customStyle="1" w:styleId="Standard">
    <w:name w:val="Standard"/>
    <w:rsid w:val="00BB4432"/>
    <w:pPr>
      <w:suppressAutoHyphens/>
      <w:autoSpaceDN w:val="0"/>
      <w:spacing w:line="240" w:lineRule="auto"/>
    </w:pPr>
    <w:rPr>
      <w:rFonts w:ascii="Times New Roman" w:eastAsia="Times New Roman" w:hAnsi="Times New Roman"/>
      <w:kern w:val="3"/>
      <w:sz w:val="24"/>
      <w:szCs w:val="24"/>
      <w:lang w:val="hu-HU" w:eastAsia="zh-CN"/>
    </w:rPr>
  </w:style>
  <w:style w:type="character" w:customStyle="1" w:styleId="gmail-x4k7w5x">
    <w:name w:val="gmail-x4k7w5x"/>
    <w:basedOn w:val="Predvolenpsmoodseku"/>
    <w:rsid w:val="00760C46"/>
  </w:style>
  <w:style w:type="character" w:customStyle="1" w:styleId="OdsekzoznamuChar">
    <w:name w:val="Odsek zoznamu Char"/>
    <w:aliases w:val="SEMPOL_ZMLUVNA STRANA Char,SP Definition Char,body Char,Odsek zoznamu2 Char,Odsek zoznamu1 Char"/>
    <w:link w:val="Odsekzoznamu"/>
    <w:uiPriority w:val="34"/>
    <w:locked/>
    <w:rsid w:val="00F672F1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Normlnywebov">
    <w:name w:val="Normal (Web)"/>
    <w:basedOn w:val="Normlny"/>
    <w:uiPriority w:val="99"/>
    <w:unhideWhenUsed/>
    <w:rsid w:val="00F672F1"/>
    <w:pPr>
      <w:keepNext w:val="0"/>
      <w:shd w:val="clear" w:color="auto" w:fill="auto"/>
      <w:suppressAutoHyphens w:val="0"/>
      <w:spacing w:before="100" w:beforeAutospacing="1" w:after="100" w:afterAutospacing="1"/>
    </w:pPr>
  </w:style>
  <w:style w:type="paragraph" w:styleId="Hlavika">
    <w:name w:val="header"/>
    <w:basedOn w:val="Normlny"/>
    <w:link w:val="HlavikaChar"/>
    <w:uiPriority w:val="99"/>
    <w:unhideWhenUsed/>
    <w:rsid w:val="007C1B3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C1B3E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C1B3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C1B3E"/>
    <w:rPr>
      <w:rFonts w:ascii="Times New Roman" w:eastAsia="Times New Roman" w:hAnsi="Times New Roman"/>
      <w:sz w:val="24"/>
      <w:szCs w:val="24"/>
      <w:shd w:val="clear" w:color="auto" w:fill="FFFFFF"/>
      <w:lang w:eastAsia="sk-SK"/>
    </w:rPr>
  </w:style>
  <w:style w:type="paragraph" w:styleId="Zkladntext">
    <w:name w:val="Body Text"/>
    <w:basedOn w:val="Normlny"/>
    <w:link w:val="ZkladntextChar"/>
    <w:rsid w:val="00800A04"/>
    <w:pPr>
      <w:keepNext w:val="0"/>
      <w:shd w:val="clear" w:color="auto" w:fill="auto"/>
      <w:suppressAutoHyphens w:val="0"/>
      <w:spacing w:after="120"/>
    </w:pPr>
  </w:style>
  <w:style w:type="character" w:customStyle="1" w:styleId="ZkladntextChar">
    <w:name w:val="Základný text Char"/>
    <w:basedOn w:val="Predvolenpsmoodseku"/>
    <w:link w:val="Zkladntext"/>
    <w:rsid w:val="00800A04"/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ui-provider">
    <w:name w:val="ui-provider"/>
    <w:basedOn w:val="Predvolenpsmoodseku"/>
    <w:rsid w:val="002D5513"/>
  </w:style>
  <w:style w:type="paragraph" w:customStyle="1" w:styleId="Odstavecseseznamem">
    <w:name w:val="Odstavec se seznamem"/>
    <w:basedOn w:val="Normlny"/>
    <w:rsid w:val="003A710E"/>
    <w:pPr>
      <w:keepNext w:val="0"/>
      <w:shd w:val="clear" w:color="auto" w:fill="auto"/>
      <w:ind w:left="708"/>
    </w:pPr>
    <w:rPr>
      <w:vertAlign w:val="superscript"/>
      <w:lang w:eastAsia="zh-CN"/>
    </w:rPr>
  </w:style>
  <w:style w:type="character" w:styleId="Nevyrieenzmienka">
    <w:name w:val="Unresolved Mention"/>
    <w:basedOn w:val="Predvolenpsmoodseku"/>
    <w:uiPriority w:val="99"/>
    <w:semiHidden/>
    <w:unhideWhenUsed/>
    <w:rsid w:val="007F753E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rsid w:val="00B30395"/>
    <w:rPr>
      <w:rFonts w:ascii="Times New Roman" w:eastAsia="Times New Roman" w:hAnsi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4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406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4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D1264-517D-4A5F-B3F0-1921DA45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7</Pages>
  <Words>1988</Words>
  <Characters>11336</Characters>
  <Application>Microsoft Office Word</Application>
  <DocSecurity>0</DocSecurity>
  <Lines>94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Mónika Dikácz</dc:creator>
  <cp:lastModifiedBy>Sona Zahorcsekova</cp:lastModifiedBy>
  <cp:revision>17</cp:revision>
  <cp:lastPrinted>2026-02-27T06:20:00Z</cp:lastPrinted>
  <dcterms:created xsi:type="dcterms:W3CDTF">2026-09-23T12:42:00Z</dcterms:created>
  <dcterms:modified xsi:type="dcterms:W3CDTF">2026-09-23T13:08:00Z</dcterms:modified>
  <dc:language>sk-SK</dc:language>
</cp:coreProperties>
</file>